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264" w:rsidRPr="00106908" w:rsidRDefault="00D45264" w:rsidP="00106908">
      <w:pPr>
        <w:pStyle w:val="1"/>
        <w:spacing w:after="0" w:line="276" w:lineRule="auto"/>
        <w:rPr>
          <w:sz w:val="24"/>
          <w:szCs w:val="24"/>
        </w:rPr>
      </w:pPr>
      <w:r w:rsidRPr="00106908">
        <w:rPr>
          <w:sz w:val="24"/>
          <w:szCs w:val="24"/>
        </w:rPr>
        <w:t>Аннотация</w:t>
      </w:r>
    </w:p>
    <w:p w:rsidR="00106908" w:rsidRPr="00106908" w:rsidRDefault="00D45264" w:rsidP="00106908">
      <w:pPr>
        <w:pStyle w:val="1"/>
        <w:spacing w:after="0" w:line="276" w:lineRule="auto"/>
        <w:rPr>
          <w:sz w:val="24"/>
          <w:szCs w:val="24"/>
        </w:rPr>
      </w:pPr>
      <w:r w:rsidRPr="00106908">
        <w:rPr>
          <w:sz w:val="24"/>
          <w:szCs w:val="24"/>
        </w:rPr>
        <w:t xml:space="preserve">к рабочей программе по </w:t>
      </w:r>
      <w:r w:rsidR="00106908" w:rsidRPr="00106908">
        <w:rPr>
          <w:sz w:val="24"/>
          <w:szCs w:val="24"/>
        </w:rPr>
        <w:t>музыке</w:t>
      </w:r>
    </w:p>
    <w:p w:rsidR="00D45264" w:rsidRPr="00106908" w:rsidRDefault="00D45264" w:rsidP="00106908">
      <w:pPr>
        <w:pStyle w:val="1"/>
        <w:spacing w:after="0" w:line="276" w:lineRule="auto"/>
        <w:rPr>
          <w:sz w:val="24"/>
          <w:szCs w:val="24"/>
        </w:rPr>
      </w:pPr>
      <w:r w:rsidRPr="00106908">
        <w:rPr>
          <w:sz w:val="24"/>
          <w:szCs w:val="24"/>
        </w:rPr>
        <w:t>(</w:t>
      </w:r>
      <w:r w:rsidR="00106908" w:rsidRPr="00106908">
        <w:rPr>
          <w:sz w:val="24"/>
          <w:szCs w:val="24"/>
        </w:rPr>
        <w:t xml:space="preserve">образовательная область «Искусство», </w:t>
      </w:r>
      <w:r w:rsidRPr="00106908">
        <w:rPr>
          <w:sz w:val="24"/>
          <w:szCs w:val="24"/>
        </w:rPr>
        <w:t>ФГОС)</w:t>
      </w:r>
    </w:p>
    <w:p w:rsidR="00D45264" w:rsidRPr="00106908" w:rsidRDefault="00AB5364" w:rsidP="009556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5-8</w:t>
      </w:r>
      <w:r w:rsidR="00106908" w:rsidRPr="00106908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FD09ED" w:rsidRPr="00962AE3" w:rsidRDefault="00697936" w:rsidP="00962AE3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AE3">
        <w:rPr>
          <w:rFonts w:ascii="Times New Roman" w:hAnsi="Times New Roman" w:cs="Times New Roman"/>
          <w:sz w:val="24"/>
          <w:szCs w:val="24"/>
        </w:rPr>
        <w:t>Рабочая программа учебного предмета «М</w:t>
      </w:r>
      <w:r w:rsidR="00106908" w:rsidRPr="00962AE3">
        <w:rPr>
          <w:rFonts w:ascii="Times New Roman" w:hAnsi="Times New Roman" w:cs="Times New Roman"/>
          <w:sz w:val="24"/>
          <w:szCs w:val="24"/>
        </w:rPr>
        <w:t>узыка</w:t>
      </w:r>
      <w:r w:rsidRPr="00962AE3">
        <w:rPr>
          <w:rFonts w:ascii="Times New Roman" w:hAnsi="Times New Roman" w:cs="Times New Roman"/>
          <w:sz w:val="24"/>
          <w:szCs w:val="24"/>
        </w:rPr>
        <w:t xml:space="preserve">» </w:t>
      </w:r>
      <w:r w:rsidR="00106908" w:rsidRPr="00962AE3">
        <w:rPr>
          <w:rFonts w:ascii="Times New Roman" w:hAnsi="Times New Roman" w:cs="Times New Roman"/>
          <w:sz w:val="24"/>
          <w:szCs w:val="24"/>
        </w:rPr>
        <w:t xml:space="preserve">(образовательная область «Искусство» </w:t>
      </w:r>
      <w:r w:rsidRPr="00962AE3">
        <w:rPr>
          <w:rFonts w:ascii="Times New Roman" w:hAnsi="Times New Roman" w:cs="Times New Roman"/>
          <w:sz w:val="24"/>
          <w:szCs w:val="24"/>
        </w:rPr>
        <w:t>состав</w:t>
      </w:r>
      <w:r w:rsidR="00AB5364">
        <w:rPr>
          <w:rFonts w:ascii="Times New Roman" w:hAnsi="Times New Roman" w:cs="Times New Roman"/>
          <w:sz w:val="24"/>
          <w:szCs w:val="24"/>
        </w:rPr>
        <w:t>лена на основе требований ФГОС О</w:t>
      </w:r>
      <w:r w:rsidRPr="00962AE3">
        <w:rPr>
          <w:rFonts w:ascii="Times New Roman" w:hAnsi="Times New Roman" w:cs="Times New Roman"/>
          <w:sz w:val="24"/>
          <w:szCs w:val="24"/>
        </w:rPr>
        <w:t xml:space="preserve">ОО, планируемых результатов </w:t>
      </w:r>
      <w:r w:rsidR="00D5473E">
        <w:rPr>
          <w:rFonts w:ascii="Times New Roman" w:hAnsi="Times New Roman" w:cs="Times New Roman"/>
          <w:sz w:val="24"/>
          <w:szCs w:val="24"/>
        </w:rPr>
        <w:t xml:space="preserve">основного общего </w:t>
      </w:r>
      <w:r w:rsidRPr="00962AE3">
        <w:rPr>
          <w:rFonts w:ascii="Times New Roman" w:hAnsi="Times New Roman" w:cs="Times New Roman"/>
          <w:sz w:val="24"/>
          <w:szCs w:val="24"/>
        </w:rPr>
        <w:t>образования и авторской программы «</w:t>
      </w:r>
      <w:r w:rsidR="00106908" w:rsidRPr="00962AE3">
        <w:rPr>
          <w:rFonts w:ascii="Times New Roman" w:hAnsi="Times New Roman" w:cs="Times New Roman"/>
          <w:sz w:val="24"/>
          <w:szCs w:val="24"/>
        </w:rPr>
        <w:t>Музыка</w:t>
      </w:r>
      <w:r w:rsidRPr="00962AE3">
        <w:rPr>
          <w:rFonts w:ascii="Times New Roman" w:hAnsi="Times New Roman" w:cs="Times New Roman"/>
          <w:sz w:val="24"/>
          <w:szCs w:val="24"/>
        </w:rPr>
        <w:t>»</w:t>
      </w:r>
      <w:r w:rsidR="00D5473E">
        <w:rPr>
          <w:rFonts w:ascii="Times New Roman" w:hAnsi="Times New Roman" w:cs="Times New Roman"/>
          <w:sz w:val="24"/>
          <w:szCs w:val="24"/>
        </w:rPr>
        <w:t>,</w:t>
      </w:r>
      <w:r w:rsidRPr="00962AE3">
        <w:rPr>
          <w:rFonts w:ascii="Times New Roman" w:hAnsi="Times New Roman" w:cs="Times New Roman"/>
          <w:sz w:val="24"/>
          <w:szCs w:val="24"/>
        </w:rPr>
        <w:t xml:space="preserve"> </w:t>
      </w:r>
      <w:r w:rsidR="00D5473E" w:rsidRPr="00962AE3">
        <w:rPr>
          <w:rFonts w:ascii="Times New Roman" w:hAnsi="Times New Roman" w:cs="Times New Roman"/>
          <w:sz w:val="24"/>
          <w:szCs w:val="24"/>
        </w:rPr>
        <w:t xml:space="preserve">УМК </w:t>
      </w:r>
      <w:r w:rsidR="00106908" w:rsidRPr="00962AE3">
        <w:rPr>
          <w:rFonts w:ascii="Times New Roman" w:hAnsi="Times New Roman" w:cs="Times New Roman"/>
          <w:sz w:val="24"/>
          <w:szCs w:val="24"/>
        </w:rPr>
        <w:t>Г.П.Сергеевой, Е.Д.Критской</w:t>
      </w:r>
      <w:r w:rsidR="00FD09ED" w:rsidRPr="00962AE3">
        <w:rPr>
          <w:rFonts w:ascii="Times New Roman" w:hAnsi="Times New Roman" w:cs="Times New Roman"/>
          <w:sz w:val="24"/>
          <w:szCs w:val="24"/>
        </w:rPr>
        <w:t xml:space="preserve">, </w:t>
      </w:r>
      <w:r w:rsidR="00106908" w:rsidRPr="00962AE3">
        <w:rPr>
          <w:rFonts w:ascii="Times New Roman" w:hAnsi="Times New Roman" w:cs="Times New Roman"/>
          <w:sz w:val="24"/>
          <w:szCs w:val="24"/>
        </w:rPr>
        <w:t>из расчёта 1</w:t>
      </w:r>
      <w:r w:rsidR="00AB5364">
        <w:rPr>
          <w:rFonts w:ascii="Times New Roman" w:hAnsi="Times New Roman" w:cs="Times New Roman"/>
          <w:sz w:val="24"/>
          <w:szCs w:val="24"/>
        </w:rPr>
        <w:t xml:space="preserve"> час</w:t>
      </w:r>
      <w:r w:rsidRPr="00962AE3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AB5364">
        <w:rPr>
          <w:rFonts w:ascii="Times New Roman" w:hAnsi="Times New Roman" w:cs="Times New Roman"/>
          <w:sz w:val="24"/>
          <w:szCs w:val="24"/>
        </w:rPr>
        <w:t xml:space="preserve"> (3</w:t>
      </w:r>
      <w:r w:rsidR="00F105C1">
        <w:rPr>
          <w:rFonts w:ascii="Times New Roman" w:hAnsi="Times New Roman" w:cs="Times New Roman"/>
          <w:sz w:val="24"/>
          <w:szCs w:val="24"/>
        </w:rPr>
        <w:t>5</w:t>
      </w:r>
      <w:r w:rsidR="00106908" w:rsidRPr="00962AE3">
        <w:rPr>
          <w:rFonts w:ascii="Times New Roman" w:hAnsi="Times New Roman" w:cs="Times New Roman"/>
          <w:sz w:val="24"/>
          <w:szCs w:val="24"/>
        </w:rPr>
        <w:t xml:space="preserve"> </w:t>
      </w:r>
      <w:r w:rsidR="00F105C1">
        <w:rPr>
          <w:rFonts w:ascii="Times New Roman" w:hAnsi="Times New Roman" w:cs="Times New Roman"/>
          <w:sz w:val="24"/>
          <w:szCs w:val="24"/>
        </w:rPr>
        <w:t>часов</w:t>
      </w:r>
      <w:r w:rsidR="00FD09ED" w:rsidRPr="00962AE3">
        <w:rPr>
          <w:rFonts w:ascii="Times New Roman" w:hAnsi="Times New Roman" w:cs="Times New Roman"/>
          <w:sz w:val="24"/>
          <w:szCs w:val="24"/>
        </w:rPr>
        <w:t xml:space="preserve"> в год</w:t>
      </w:r>
      <w:r w:rsidR="004B5D79">
        <w:rPr>
          <w:rFonts w:ascii="Times New Roman" w:hAnsi="Times New Roman" w:cs="Times New Roman"/>
          <w:sz w:val="24"/>
          <w:szCs w:val="24"/>
        </w:rPr>
        <w:t xml:space="preserve">, </w:t>
      </w:r>
      <w:r w:rsidR="00AB5364">
        <w:rPr>
          <w:rFonts w:ascii="Times New Roman" w:hAnsi="Times New Roman" w:cs="Times New Roman"/>
          <w:sz w:val="24"/>
          <w:szCs w:val="24"/>
        </w:rPr>
        <w:t>5-8 классы</w:t>
      </w:r>
      <w:r w:rsidR="00FD09ED" w:rsidRPr="00962AE3">
        <w:rPr>
          <w:rFonts w:ascii="Times New Roman" w:hAnsi="Times New Roman" w:cs="Times New Roman"/>
          <w:sz w:val="24"/>
          <w:szCs w:val="24"/>
        </w:rPr>
        <w:t>)</w:t>
      </w:r>
      <w:r w:rsidRPr="00962AE3">
        <w:rPr>
          <w:rFonts w:ascii="Times New Roman" w:hAnsi="Times New Roman" w:cs="Times New Roman"/>
          <w:sz w:val="24"/>
          <w:szCs w:val="24"/>
        </w:rPr>
        <w:t>.</w:t>
      </w:r>
    </w:p>
    <w:p w:rsidR="00AB5364" w:rsidRPr="00A27FA6" w:rsidRDefault="00AB5364" w:rsidP="00AB5364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b/>
          <w:color w:val="000000"/>
          <w:sz w:val="24"/>
          <w:szCs w:val="24"/>
        </w:rPr>
        <w:t>Цель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музыкального образования и воспитания — развитие музыкальной культуры школьников как неотъемлемой части духовной культуры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наиболее полно отражает заинтересованность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современного общества в возрождении духовности, обеспечивает формирование целостного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миро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восприятия учащихся, их умения ориентироваться в жизненном информационном пространстве.</w:t>
      </w:r>
    </w:p>
    <w:p w:rsidR="00AB5364" w:rsidRPr="00A27FA6" w:rsidRDefault="00AB5364" w:rsidP="00AB5364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В качестве приоритетных в данной программе выдвигаются следующие </w:t>
      </w:r>
      <w:r w:rsidRPr="00A27FA6">
        <w:rPr>
          <w:rFonts w:ascii="Times New Roman" w:eastAsia="Times New Roman" w:hAnsi="Times New Roman"/>
          <w:b/>
          <w:color w:val="000000"/>
          <w:sz w:val="24"/>
          <w:szCs w:val="24"/>
        </w:rPr>
        <w:t>задачи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и направления:</w:t>
      </w:r>
    </w:p>
    <w:p w:rsidR="00AB5364" w:rsidRPr="00A27FA6" w:rsidRDefault="00AB5364" w:rsidP="00AB5364">
      <w:pPr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запечатлённому в произведениях</w:t>
      </w:r>
    </w:p>
    <w:p w:rsidR="00AB5364" w:rsidRPr="00A27FA6" w:rsidRDefault="00AB5364" w:rsidP="00AB5364">
      <w:pPr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искусства, раскрывающих духовный опыт поколений;</w:t>
      </w:r>
    </w:p>
    <w:p w:rsidR="00AB5364" w:rsidRPr="00A27FA6" w:rsidRDefault="00AB5364" w:rsidP="00AB5364">
      <w:pPr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воспитание потребности в общении с музыкальным искусством своего народа и разных народов мира, классическим и современным музыкальным наследием; эмоционально-ценностного, заинтересованного отношения к искусству, стремления к музыкальному самообразованию;</w:t>
      </w:r>
    </w:p>
    <w:p w:rsidR="00AB5364" w:rsidRPr="00A27FA6" w:rsidRDefault="00AB5364" w:rsidP="00AB5364">
      <w:pPr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общей музыкальности и эмоциональности, </w:t>
      </w:r>
      <w:proofErr w:type="spellStart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эмпатии</w:t>
      </w:r>
      <w:proofErr w:type="spellEnd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</w:t>
      </w:r>
    </w:p>
    <w:p w:rsidR="00AB5364" w:rsidRPr="00A27FA6" w:rsidRDefault="00AB5364" w:rsidP="00AB5364">
      <w:pPr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освоение жанрового и стилевого многообразия музыкального иску</w:t>
      </w:r>
      <w:r w:rsidR="003F1719">
        <w:rPr>
          <w:rFonts w:ascii="Times New Roman" w:eastAsia="Times New Roman" w:hAnsi="Times New Roman"/>
          <w:color w:val="000000"/>
          <w:sz w:val="24"/>
          <w:szCs w:val="24"/>
        </w:rPr>
        <w:t>сства, специфики его выразитель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ных средств и музыкального языка, интонационно-образной природы и взаимосвязи с различными видами искусства и жизни;</w:t>
      </w:r>
    </w:p>
    <w:p w:rsidR="00AB5364" w:rsidRPr="00AB5364" w:rsidRDefault="00AB5364" w:rsidP="00AB5364">
      <w:pPr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овладение художественно-практическими умениями и навыками</w:t>
      </w:r>
      <w:r w:rsidR="003F171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в разнообразных видах музыкаль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но-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творческой деятельности (слушании музыки и пении, инструментальном </w:t>
      </w:r>
      <w:proofErr w:type="spellStart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музицировании</w:t>
      </w:r>
      <w:proofErr w:type="spellEnd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 (ИКТ).</w:t>
      </w:r>
    </w:p>
    <w:p w:rsidR="00AB5364" w:rsidRPr="00173285" w:rsidRDefault="00AB5364" w:rsidP="00AB5364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73285">
        <w:rPr>
          <w:rFonts w:ascii="Times New Roman" w:hAnsi="Times New Roman"/>
          <w:b/>
          <w:sz w:val="24"/>
          <w:szCs w:val="24"/>
          <w:lang w:val="ru-RU"/>
        </w:rPr>
        <w:t>5 класс</w:t>
      </w:r>
    </w:p>
    <w:p w:rsidR="00AB5364" w:rsidRPr="00173285" w:rsidRDefault="00AB5364" w:rsidP="00AB536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B5364">
        <w:rPr>
          <w:rStyle w:val="812pt"/>
          <w:rFonts w:ascii="Times New Roman" w:hAnsi="Times New Roman"/>
          <w:b/>
          <w:lang w:val="ru-RU"/>
        </w:rPr>
        <w:t>Личностные</w:t>
      </w:r>
      <w:r w:rsidRPr="00AB5364">
        <w:rPr>
          <w:rStyle w:val="812pt"/>
          <w:rFonts w:ascii="Times New Roman" w:hAnsi="Times New Roman"/>
          <w:lang w:val="ru-RU"/>
        </w:rPr>
        <w:t xml:space="preserve"> результаты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 xml:space="preserve"> отражаются в индивидуальных качественных свойствах </w:t>
      </w:r>
      <w:r>
        <w:rPr>
          <w:rStyle w:val="8"/>
          <w:rFonts w:ascii="Times New Roman" w:hAnsi="Times New Roman"/>
          <w:sz w:val="24"/>
          <w:szCs w:val="24"/>
          <w:lang w:val="ru-RU"/>
        </w:rPr>
        <w:t>об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уча</w:t>
      </w:r>
      <w:r>
        <w:rPr>
          <w:rStyle w:val="8"/>
          <w:rFonts w:ascii="Times New Roman" w:hAnsi="Times New Roman"/>
          <w:sz w:val="24"/>
          <w:szCs w:val="24"/>
          <w:lang w:val="ru-RU"/>
        </w:rPr>
        <w:t>ю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щихся, которые они должны при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обрести в процессе освоения учебного предмета «Музыка»:</w:t>
      </w:r>
    </w:p>
    <w:p w:rsidR="00AB5364" w:rsidRPr="00173285" w:rsidRDefault="00AB5364" w:rsidP="00AB5364">
      <w:pPr>
        <w:pStyle w:val="a8"/>
        <w:numPr>
          <w:ilvl w:val="0"/>
          <w:numId w:val="24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края;</w:t>
      </w:r>
    </w:p>
    <w:p w:rsidR="00AB5364" w:rsidRPr="00173285" w:rsidRDefault="00AB5364" w:rsidP="00AB5364">
      <w:pPr>
        <w:pStyle w:val="a8"/>
        <w:numPr>
          <w:ilvl w:val="0"/>
          <w:numId w:val="24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ответственное отношение к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учению, готовность и спо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собность к саморазвитию и самообразованию на основе моти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вации к обучению и познанию;</w:t>
      </w:r>
    </w:p>
    <w:p w:rsidR="00AB5364" w:rsidRPr="00173285" w:rsidRDefault="00AB5364" w:rsidP="00AB5364">
      <w:pPr>
        <w:pStyle w:val="a8"/>
        <w:numPr>
          <w:ilvl w:val="0"/>
          <w:numId w:val="24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готовность и способность вести диа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ственной отзывчивости, понимание чувств других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людей и со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переживание им;</w:t>
      </w:r>
    </w:p>
    <w:p w:rsidR="00AB5364" w:rsidRPr="00173285" w:rsidRDefault="00AB5364" w:rsidP="00AB5364">
      <w:pPr>
        <w:pStyle w:val="a8"/>
        <w:numPr>
          <w:ilvl w:val="0"/>
          <w:numId w:val="24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коммуникативная компетентность в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общении и сотруд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B5364" w:rsidRPr="00173285" w:rsidRDefault="00AB5364" w:rsidP="00AB5364">
      <w:pPr>
        <w:pStyle w:val="a8"/>
        <w:numPr>
          <w:ilvl w:val="0"/>
          <w:numId w:val="24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участие в общественной жизни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школы в пределах возра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стных компетенций с учетом региональных и этнокультурных особенностей;</w:t>
      </w:r>
    </w:p>
    <w:p w:rsidR="00AB5364" w:rsidRPr="00173285" w:rsidRDefault="00AB5364" w:rsidP="00AB5364">
      <w:pPr>
        <w:pStyle w:val="a8"/>
        <w:numPr>
          <w:ilvl w:val="0"/>
          <w:numId w:val="24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lastRenderedPageBreak/>
        <w:t>признание ценности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жизни во всех ее проявлениях и не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обходимости ответственного, бережного отношения к окружа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  <w:t>ющей среде;</w:t>
      </w:r>
    </w:p>
    <w:p w:rsidR="00AB5364" w:rsidRPr="00173285" w:rsidRDefault="00AB5364" w:rsidP="00AB5364">
      <w:pPr>
        <w:pStyle w:val="a8"/>
        <w:numPr>
          <w:ilvl w:val="0"/>
          <w:numId w:val="24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принятие ценности семейной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жизни, уважительное и заботливое отношение к членам своей семьи;</w:t>
      </w:r>
    </w:p>
    <w:p w:rsidR="00AB5364" w:rsidRDefault="00AB5364" w:rsidP="00AB5364">
      <w:pPr>
        <w:pStyle w:val="a8"/>
        <w:numPr>
          <w:ilvl w:val="0"/>
          <w:numId w:val="24"/>
        </w:numPr>
        <w:ind w:left="709" w:hanging="425"/>
        <w:jc w:val="both"/>
        <w:rPr>
          <w:rStyle w:val="8"/>
          <w:rFonts w:ascii="Times New Roman" w:hAnsi="Times New Roman"/>
          <w:sz w:val="24"/>
          <w:szCs w:val="24"/>
          <w:lang w:val="ru-RU"/>
        </w:rPr>
      </w:pP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эстетические потребности, ценности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и чувства, эстети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ческое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 xml:space="preserve"> сознание как результат освоения художественного на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следия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 xml:space="preserve"> народов России и мира, творческой деятельности му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зыкально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-эстетического характера.</w:t>
      </w:r>
    </w:p>
    <w:p w:rsidR="00AB5364" w:rsidRPr="009C5CEA" w:rsidRDefault="00AB5364" w:rsidP="00AB536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B5364">
        <w:rPr>
          <w:rStyle w:val="812pt"/>
          <w:rFonts w:ascii="Times New Roman" w:hAnsi="Times New Roman"/>
          <w:b/>
          <w:lang w:val="ru-RU"/>
        </w:rPr>
        <w:t>Предметные</w:t>
      </w:r>
      <w:r w:rsidRPr="00AB5364">
        <w:rPr>
          <w:rStyle w:val="812pt"/>
          <w:rFonts w:ascii="Times New Roman" w:hAnsi="Times New Roman"/>
          <w:lang w:val="ru-RU"/>
        </w:rPr>
        <w:t xml:space="preserve"> результаты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обеспечивают успешное обучение </w:t>
      </w:r>
      <w:r w:rsidRPr="00AB5364">
        <w:rPr>
          <w:rStyle w:val="812pt"/>
          <w:rFonts w:ascii="Times New Roman" w:hAnsi="Times New Roman"/>
          <w:lang w:val="ru-RU"/>
        </w:rPr>
        <w:t>на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следующей ступени общего образования и отражают:</w:t>
      </w:r>
    </w:p>
    <w:p w:rsidR="00AB5364" w:rsidRPr="009C5CEA" w:rsidRDefault="00AB5364" w:rsidP="00AB5364">
      <w:pPr>
        <w:pStyle w:val="a8"/>
        <w:numPr>
          <w:ilvl w:val="0"/>
          <w:numId w:val="26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сформированность потребности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в общении с музыкой </w:t>
      </w:r>
      <w:r w:rsidRPr="00AB5364">
        <w:rPr>
          <w:rStyle w:val="812pt"/>
          <w:rFonts w:ascii="Times New Roman" w:hAnsi="Times New Roman"/>
          <w:lang w:val="ru-RU"/>
        </w:rPr>
        <w:t>для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дальнейшего духовно-нравственного развития, социали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зации,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самообразования, организации содержательного куль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турного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досуга на основе осознания роли музыки в жизни </w:t>
      </w:r>
      <w:r w:rsidRPr="00AB5364">
        <w:rPr>
          <w:rStyle w:val="812pt"/>
          <w:rFonts w:ascii="Times New Roman" w:hAnsi="Times New Roman"/>
          <w:lang w:val="ru-RU"/>
        </w:rPr>
        <w:t>отдельного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человека и общества</w:t>
      </w:r>
      <w:r w:rsidRPr="00AB5364">
        <w:rPr>
          <w:rStyle w:val="812pt"/>
          <w:rFonts w:ascii="Times New Roman" w:hAnsi="Times New Roman"/>
          <w:lang w:val="ru-RU"/>
        </w:rPr>
        <w:t>;</w:t>
      </w:r>
    </w:p>
    <w:p w:rsidR="00AB5364" w:rsidRPr="009C5CEA" w:rsidRDefault="00AB5364" w:rsidP="00AB5364">
      <w:pPr>
        <w:pStyle w:val="a8"/>
        <w:numPr>
          <w:ilvl w:val="0"/>
          <w:numId w:val="26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развитие общих музыкальных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способностей школьников (музыкальной памяти и слуха), а также образного и ассоциа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  <w:t>тивного мышления, фантазии и творческого воображения, эмоционально-ценностного отношения к явлениям жизни и искусства</w:t>
      </w:r>
      <w:r w:rsidRPr="00AB5364">
        <w:rPr>
          <w:rStyle w:val="812pt"/>
          <w:rFonts w:ascii="Times New Roman" w:hAnsi="Times New Roman"/>
          <w:lang w:val="ru-RU"/>
        </w:rPr>
        <w:t>;</w:t>
      </w:r>
    </w:p>
    <w:p w:rsidR="00AB5364" w:rsidRPr="009C5CEA" w:rsidRDefault="00AB5364" w:rsidP="00AB5364">
      <w:pPr>
        <w:pStyle w:val="a8"/>
        <w:numPr>
          <w:ilvl w:val="0"/>
          <w:numId w:val="26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сформированность мотивационной направленности на продуктивную музыкально-творческую деятельность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(слуша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  <w:t xml:space="preserve">ние музыки, пение, инструментальное </w:t>
      </w:r>
      <w:proofErr w:type="spellStart"/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музицирование</w:t>
      </w:r>
      <w:proofErr w:type="spellEnd"/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, драма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  <w:t>тизация музыкальных произведений, импровизация, музы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  <w:t>кально-пластическое движение и др.);</w:t>
      </w:r>
    </w:p>
    <w:p w:rsidR="00AB5364" w:rsidRPr="009C5CEA" w:rsidRDefault="00AB5364" w:rsidP="00AB5364">
      <w:pPr>
        <w:pStyle w:val="a8"/>
        <w:numPr>
          <w:ilvl w:val="0"/>
          <w:numId w:val="26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воспитание эстетического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отношения к миру, критичес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кого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восприятия музыкальной информации, развитие творчес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ких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способностей в многообразных видах музыкальной дея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  <w:t>тельности, связанной с театром, кино, литературой, живо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писью;</w:t>
      </w:r>
    </w:p>
    <w:p w:rsidR="00AB5364" w:rsidRPr="009C5CEA" w:rsidRDefault="00AB5364" w:rsidP="00AB5364">
      <w:pPr>
        <w:pStyle w:val="a8"/>
        <w:numPr>
          <w:ilvl w:val="0"/>
          <w:numId w:val="26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расширение музыкального и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общего культурного круго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зора;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воспитание музыкального вкуса, устойчивого интереса к </w:t>
      </w:r>
      <w:r w:rsidRPr="00AB5364">
        <w:rPr>
          <w:rStyle w:val="812pt"/>
          <w:rFonts w:ascii="Times New Roman" w:hAnsi="Times New Roman"/>
          <w:lang w:val="ru-RU"/>
        </w:rPr>
        <w:t>музыке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своего народа, классическому и современному музыкальному наследию;</w:t>
      </w:r>
    </w:p>
    <w:p w:rsidR="00AB5364" w:rsidRPr="009C5CEA" w:rsidRDefault="00AB5364" w:rsidP="00AB5364">
      <w:pPr>
        <w:pStyle w:val="a8"/>
        <w:numPr>
          <w:ilvl w:val="0"/>
          <w:numId w:val="26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B5364">
        <w:rPr>
          <w:rStyle w:val="812pt"/>
          <w:rFonts w:ascii="Times New Roman" w:hAnsi="Times New Roman"/>
          <w:lang w:val="ru-RU"/>
        </w:rPr>
        <w:t>овладение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основами музыкальной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грамотности: способ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ностью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эмоционально воспринимать музыку как живое образ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ное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искусство во взаимосвязи с жизнью, со специальной тер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минологией и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ключевыми понятиями музыкального искусства;</w:t>
      </w:r>
    </w:p>
    <w:p w:rsidR="00AB5364" w:rsidRPr="000F3F92" w:rsidRDefault="00AB5364" w:rsidP="00AB5364">
      <w:pPr>
        <w:pStyle w:val="a8"/>
        <w:numPr>
          <w:ilvl w:val="0"/>
          <w:numId w:val="26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B5364">
        <w:rPr>
          <w:rStyle w:val="812pt"/>
          <w:rFonts w:ascii="Times New Roman" w:hAnsi="Times New Roman"/>
          <w:lang w:val="ru-RU"/>
        </w:rPr>
        <w:t>приобретение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устойчивых навыков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самостоятельной, це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ленаправленной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и содержательной музыкально-учебной дея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  <w:t>тельности, включая информационно-коммуникационные тех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  <w:t>нологии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>.</w:t>
      </w:r>
    </w:p>
    <w:p w:rsidR="00AB5364" w:rsidRPr="00173285" w:rsidRDefault="00AB5364" w:rsidP="00AB536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B5364">
        <w:rPr>
          <w:rStyle w:val="812pt"/>
          <w:rFonts w:ascii="Times New Roman" w:hAnsi="Times New Roman"/>
          <w:b/>
          <w:lang w:val="ru-RU"/>
        </w:rPr>
        <w:t>Метапредметные</w:t>
      </w:r>
      <w:proofErr w:type="spellEnd"/>
      <w:r w:rsidRPr="00AB5364">
        <w:rPr>
          <w:rStyle w:val="812pt"/>
          <w:rFonts w:ascii="Times New Roman" w:hAnsi="Times New Roman"/>
          <w:lang w:val="ru-RU"/>
        </w:rPr>
        <w:t xml:space="preserve"> результаты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 xml:space="preserve"> характеризуют уровень сформированности универсальных учебных действий, прояв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ляющихся в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t xml:space="preserve"> познавательной и практической деятельности уча</w:t>
      </w:r>
      <w:r w:rsidRPr="00173285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щихся:</w:t>
      </w:r>
    </w:p>
    <w:p w:rsidR="00AB5364" w:rsidRPr="009C5CEA" w:rsidRDefault="00AB5364" w:rsidP="00AB5364">
      <w:pPr>
        <w:pStyle w:val="a8"/>
        <w:numPr>
          <w:ilvl w:val="0"/>
          <w:numId w:val="25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умение анализировать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собственную учебную деятель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softHyphen/>
        <w:t xml:space="preserve">ность, адекватно оценивать правильность или ошибочность выполнения учебной задачи и собственные возможности ее </w:t>
      </w:r>
      <w:r w:rsidRPr="00AB5364">
        <w:rPr>
          <w:rStyle w:val="812pt"/>
          <w:rFonts w:ascii="Times New Roman" w:hAnsi="Times New Roman"/>
          <w:lang w:val="ru-RU"/>
        </w:rPr>
        <w:t>решения,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вносить необходимые коррективы для достижения запланированных результатов;</w:t>
      </w:r>
    </w:p>
    <w:p w:rsidR="00AB5364" w:rsidRPr="009C5CEA" w:rsidRDefault="00AB5364" w:rsidP="00AB5364">
      <w:pPr>
        <w:pStyle w:val="a8"/>
        <w:numPr>
          <w:ilvl w:val="0"/>
          <w:numId w:val="25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>владение основами самоконтроля,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самооценки, принятия </w:t>
      </w:r>
      <w:r w:rsidRPr="00AB5364">
        <w:rPr>
          <w:rStyle w:val="812pt"/>
          <w:rFonts w:ascii="Times New Roman" w:hAnsi="Times New Roman"/>
          <w:lang w:val="ru-RU"/>
        </w:rPr>
        <w:t>решений</w:t>
      </w:r>
      <w:r w:rsidRPr="009C5CEA">
        <w:rPr>
          <w:rStyle w:val="8"/>
          <w:rFonts w:ascii="Times New Roman" w:hAnsi="Times New Roman"/>
          <w:sz w:val="24"/>
          <w:szCs w:val="24"/>
          <w:lang w:val="ru-RU"/>
        </w:rPr>
        <w:t xml:space="preserve"> и осуществления осознанного выбора в учебной и познавательной деятельности</w:t>
      </w:r>
      <w:r>
        <w:rPr>
          <w:rStyle w:val="8"/>
          <w:rFonts w:ascii="Times New Roman" w:hAnsi="Times New Roman"/>
          <w:sz w:val="24"/>
          <w:szCs w:val="24"/>
          <w:lang w:val="ru-RU"/>
        </w:rPr>
        <w:t>.</w:t>
      </w:r>
    </w:p>
    <w:p w:rsidR="00AB5364" w:rsidRPr="00726BC7" w:rsidRDefault="00AB5364" w:rsidP="00AB536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726BC7">
        <w:rPr>
          <w:rFonts w:ascii="Times New Roman" w:hAnsi="Times New Roman"/>
          <w:b/>
          <w:sz w:val="24"/>
          <w:szCs w:val="24"/>
        </w:rPr>
        <w:t xml:space="preserve">6 </w:t>
      </w:r>
      <w:proofErr w:type="spellStart"/>
      <w:r w:rsidRPr="00726BC7">
        <w:rPr>
          <w:rFonts w:ascii="Times New Roman" w:hAnsi="Times New Roman"/>
          <w:b/>
          <w:sz w:val="24"/>
          <w:szCs w:val="24"/>
        </w:rPr>
        <w:t>класс</w:t>
      </w:r>
      <w:proofErr w:type="spellEnd"/>
    </w:p>
    <w:p w:rsidR="00AB5364" w:rsidRPr="00173285" w:rsidRDefault="00AB5364" w:rsidP="00AB536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812pt"/>
          <w:rFonts w:ascii="Times New Roman" w:hAnsi="Times New Roman"/>
          <w:b/>
        </w:rPr>
        <w:t>Личностные</w:t>
      </w:r>
      <w:proofErr w:type="spellEnd"/>
      <w:r>
        <w:rPr>
          <w:rStyle w:val="812pt"/>
          <w:rFonts w:ascii="Times New Roman" w:hAnsi="Times New Roman"/>
          <w:b/>
        </w:rPr>
        <w:t xml:space="preserve"> </w:t>
      </w:r>
      <w:proofErr w:type="spellStart"/>
      <w:r w:rsidRPr="00726BC7">
        <w:rPr>
          <w:rStyle w:val="812pt"/>
          <w:rFonts w:ascii="Times New Roman" w:hAnsi="Times New Roman"/>
        </w:rPr>
        <w:t>результаты</w:t>
      </w:r>
      <w:proofErr w:type="spellEnd"/>
      <w:r w:rsidRPr="00726BC7">
        <w:rPr>
          <w:rStyle w:val="8"/>
          <w:rFonts w:ascii="Times New Roman" w:hAnsi="Times New Roman"/>
          <w:sz w:val="24"/>
          <w:szCs w:val="24"/>
        </w:rPr>
        <w:t>:</w:t>
      </w:r>
    </w:p>
    <w:p w:rsidR="00AB5364" w:rsidRPr="00726BC7" w:rsidRDefault="00AB5364" w:rsidP="00AB5364">
      <w:pPr>
        <w:pStyle w:val="a8"/>
        <w:numPr>
          <w:ilvl w:val="0"/>
          <w:numId w:val="27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чувство гордости за свою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</w:t>
      </w:r>
    </w:p>
    <w:p w:rsidR="00AB5364" w:rsidRPr="00726BC7" w:rsidRDefault="00AB5364" w:rsidP="00AB5364">
      <w:pPr>
        <w:pStyle w:val="a8"/>
        <w:numPr>
          <w:ilvl w:val="0"/>
          <w:numId w:val="27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ответственное отношение к учению,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готовность и спо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собность к саморазвитию и самообразованию на основе моти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вации к обучению и познанию;</w:t>
      </w:r>
    </w:p>
    <w:p w:rsidR="00AB5364" w:rsidRPr="00726BC7" w:rsidRDefault="00AB5364" w:rsidP="00AB5364">
      <w:pPr>
        <w:pStyle w:val="a8"/>
        <w:numPr>
          <w:ilvl w:val="0"/>
          <w:numId w:val="27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lastRenderedPageBreak/>
        <w:t>уважительное отношение к иному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мнению, истории и культуре других народов; готовность и способность вести диа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ственной отзывчивости, понимание чувств других людей и со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переживание им;</w:t>
      </w:r>
    </w:p>
    <w:p w:rsidR="00AB5364" w:rsidRPr="00726BC7" w:rsidRDefault="00AB5364" w:rsidP="00AB5364">
      <w:pPr>
        <w:pStyle w:val="a8"/>
        <w:numPr>
          <w:ilvl w:val="0"/>
          <w:numId w:val="27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коммуникативная компетентность в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общении и сотруд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B5364" w:rsidRPr="00726BC7" w:rsidRDefault="00AB5364" w:rsidP="00AB5364">
      <w:pPr>
        <w:pStyle w:val="a8"/>
        <w:numPr>
          <w:ilvl w:val="0"/>
          <w:numId w:val="27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участие в общественной жизни школы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в пределах возра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стных компетенций с учетом региональных и этнокультурных особенностей;</w:t>
      </w:r>
    </w:p>
    <w:p w:rsidR="00AB5364" w:rsidRPr="00726BC7" w:rsidRDefault="00AB5364" w:rsidP="00AB5364">
      <w:pPr>
        <w:pStyle w:val="a8"/>
        <w:numPr>
          <w:ilvl w:val="0"/>
          <w:numId w:val="27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признание ценности жизни во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всех ее проявлениях и не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обходимости ответственного, бережного отношения к окружа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  <w:t>ющей среде;</w:t>
      </w:r>
    </w:p>
    <w:p w:rsidR="00AB5364" w:rsidRPr="00726BC7" w:rsidRDefault="00AB5364" w:rsidP="00AB5364">
      <w:pPr>
        <w:pStyle w:val="a8"/>
        <w:numPr>
          <w:ilvl w:val="0"/>
          <w:numId w:val="27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принятие ценности семейной жизни,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уважительное и заботливое отношение к членам своей семьи;</w:t>
      </w:r>
    </w:p>
    <w:p w:rsidR="00AB5364" w:rsidRDefault="00AB5364" w:rsidP="00AB5364">
      <w:pPr>
        <w:pStyle w:val="a8"/>
        <w:numPr>
          <w:ilvl w:val="0"/>
          <w:numId w:val="27"/>
        </w:numPr>
        <w:ind w:left="709" w:hanging="425"/>
        <w:jc w:val="both"/>
        <w:rPr>
          <w:rStyle w:val="8"/>
          <w:rFonts w:ascii="Times New Roman" w:hAnsi="Times New Roman"/>
          <w:sz w:val="24"/>
          <w:szCs w:val="24"/>
          <w:lang w:val="ru-RU"/>
        </w:rPr>
      </w:pP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эстетические потребности,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ценности и чувства, эстети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ческое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 xml:space="preserve"> сознание как результат освоения художественного на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следия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 xml:space="preserve"> народов России и мира, творческой деятельности му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зыкально</w:t>
      </w:r>
      <w:r w:rsidRPr="00726BC7">
        <w:rPr>
          <w:rStyle w:val="8"/>
          <w:rFonts w:ascii="Times New Roman" w:hAnsi="Times New Roman"/>
          <w:sz w:val="24"/>
          <w:szCs w:val="24"/>
          <w:lang w:val="ru-RU"/>
        </w:rPr>
        <w:t>-эстетического характера.</w:t>
      </w:r>
    </w:p>
    <w:p w:rsidR="00AB5364" w:rsidRPr="00173285" w:rsidRDefault="00AB5364" w:rsidP="00AB536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812pt"/>
          <w:rFonts w:ascii="Times New Roman" w:hAnsi="Times New Roman"/>
          <w:b/>
        </w:rPr>
        <w:t>Предметные</w:t>
      </w:r>
      <w:proofErr w:type="spellEnd"/>
      <w:r>
        <w:rPr>
          <w:rStyle w:val="812pt"/>
          <w:rFonts w:ascii="Times New Roman" w:hAnsi="Times New Roman"/>
          <w:b/>
        </w:rPr>
        <w:t xml:space="preserve"> </w:t>
      </w:r>
      <w:proofErr w:type="spellStart"/>
      <w:r w:rsidRPr="00364F2B">
        <w:rPr>
          <w:rStyle w:val="812pt"/>
          <w:rFonts w:ascii="Times New Roman" w:hAnsi="Times New Roman"/>
        </w:rPr>
        <w:t>результаты</w:t>
      </w:r>
      <w:proofErr w:type="spellEnd"/>
      <w:r w:rsidRPr="00364F2B">
        <w:rPr>
          <w:rStyle w:val="8"/>
          <w:rFonts w:ascii="Times New Roman" w:hAnsi="Times New Roman"/>
          <w:sz w:val="24"/>
          <w:szCs w:val="24"/>
        </w:rPr>
        <w:t>:</w:t>
      </w:r>
    </w:p>
    <w:p w:rsidR="00AB5364" w:rsidRPr="00364F2B" w:rsidRDefault="00AB5364" w:rsidP="00AB5364">
      <w:pPr>
        <w:pStyle w:val="a8"/>
        <w:numPr>
          <w:ilvl w:val="0"/>
          <w:numId w:val="29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сформированность основ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музыкальной культуры школь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>ника как неотъемлемой части его общей духовной культуры;</w:t>
      </w:r>
    </w:p>
    <w:p w:rsidR="00AB5364" w:rsidRPr="00364F2B" w:rsidRDefault="00AB5364" w:rsidP="00AB5364">
      <w:pPr>
        <w:pStyle w:val="a8"/>
        <w:numPr>
          <w:ilvl w:val="0"/>
          <w:numId w:val="29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развитие общих музыкальных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способностей школьников (музыкальной памяти и слуха), а также образного и ассоциа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раза;</w:t>
      </w:r>
    </w:p>
    <w:p w:rsidR="00AB5364" w:rsidRPr="00364F2B" w:rsidRDefault="00AB5364" w:rsidP="00AB5364">
      <w:pPr>
        <w:pStyle w:val="a8"/>
        <w:numPr>
          <w:ilvl w:val="0"/>
          <w:numId w:val="29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сформированность мотивационной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направленности на продуктивную музыкально-творческую деятельность (слуша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 xml:space="preserve">ние музыки, пение, инструментальное </w:t>
      </w:r>
      <w:proofErr w:type="spellStart"/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музицирование</w:t>
      </w:r>
      <w:proofErr w:type="spellEnd"/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, драма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>тизация музыкальных произведений, импровизация, музы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>кально-пластическое движение и др.);</w:t>
      </w:r>
    </w:p>
    <w:p w:rsidR="00AB5364" w:rsidRPr="00364F2B" w:rsidRDefault="00AB5364" w:rsidP="00AB5364">
      <w:pPr>
        <w:pStyle w:val="a8"/>
        <w:numPr>
          <w:ilvl w:val="0"/>
          <w:numId w:val="29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воспитание эстетического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отношения к миру, критичес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кого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восприятия музыкальной информации, развитие творчес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ких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способностей в многообразных видах музыкальной дея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>тельности, связанной с театром, кино, литературой, живо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писью;</w:t>
      </w:r>
    </w:p>
    <w:p w:rsidR="00AB5364" w:rsidRPr="00364F2B" w:rsidRDefault="00AB5364" w:rsidP="00AB5364">
      <w:pPr>
        <w:pStyle w:val="a8"/>
        <w:numPr>
          <w:ilvl w:val="0"/>
          <w:numId w:val="29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расширение музыкального и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общего культурного круго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зора;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воспитание музыкального вкуса, устойчивого интереса к </w:t>
      </w:r>
      <w:r w:rsidRPr="00AB5364">
        <w:rPr>
          <w:rStyle w:val="812pt"/>
          <w:rFonts w:ascii="Times New Roman" w:hAnsi="Times New Roman"/>
          <w:lang w:val="ru-RU"/>
        </w:rPr>
        <w:t>музыке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своего народа и других народов мира, классическому и современному музыкальному наследию;</w:t>
      </w:r>
    </w:p>
    <w:p w:rsidR="00AB5364" w:rsidRPr="00364F2B" w:rsidRDefault="00AB5364" w:rsidP="00AB5364">
      <w:pPr>
        <w:pStyle w:val="a8"/>
        <w:numPr>
          <w:ilvl w:val="0"/>
          <w:numId w:val="29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B5364">
        <w:rPr>
          <w:rStyle w:val="812pt"/>
          <w:rFonts w:ascii="Times New Roman" w:hAnsi="Times New Roman"/>
          <w:lang w:val="ru-RU"/>
        </w:rPr>
        <w:t>овладение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основами музыкальной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грамотности: способ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ностью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эмоционально воспринимать музыку как живое образ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ное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искусство во взаимосвязи с жизнью, со специальной тер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минологией и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ключевыми понятиями музыкального искусства, </w:t>
      </w:r>
      <w:r w:rsidRPr="00AB5364">
        <w:rPr>
          <w:rStyle w:val="812pt"/>
          <w:rFonts w:ascii="Times New Roman" w:hAnsi="Times New Roman"/>
          <w:lang w:val="ru-RU"/>
        </w:rPr>
        <w:t>элементарной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нотной грамотой в рамках изучаемого курса;</w:t>
      </w:r>
    </w:p>
    <w:p w:rsidR="00AB5364" w:rsidRPr="00364F2B" w:rsidRDefault="00AB5364" w:rsidP="00AB5364">
      <w:pPr>
        <w:pStyle w:val="a8"/>
        <w:numPr>
          <w:ilvl w:val="0"/>
          <w:numId w:val="29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B5364">
        <w:rPr>
          <w:rStyle w:val="812pt"/>
          <w:rFonts w:ascii="Times New Roman" w:hAnsi="Times New Roman"/>
          <w:lang w:val="ru-RU"/>
        </w:rPr>
        <w:t>приобретение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устойчивых навыков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самостоятельной, це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ленаправленной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 xml:space="preserve"> и содержательной музыкально-учебной дея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>тельности, включая информационно-коммуникационные тех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>нологии;</w:t>
      </w:r>
    </w:p>
    <w:p w:rsidR="00AB5364" w:rsidRPr="000F3F92" w:rsidRDefault="00AB5364" w:rsidP="00AB5364">
      <w:pPr>
        <w:pStyle w:val="a8"/>
        <w:numPr>
          <w:ilvl w:val="0"/>
          <w:numId w:val="29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сотрудничество в ходе реализации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t>коллективных творчес</w:t>
      </w:r>
      <w:r w:rsidRPr="00364F2B">
        <w:rPr>
          <w:rStyle w:val="8"/>
          <w:rFonts w:ascii="Times New Roman" w:hAnsi="Times New Roman"/>
          <w:sz w:val="24"/>
          <w:szCs w:val="24"/>
          <w:lang w:val="ru-RU"/>
        </w:rPr>
        <w:softHyphen/>
        <w:t>ких проектов, решения различных музыкально-творческих задач.</w:t>
      </w:r>
    </w:p>
    <w:p w:rsidR="00AB5364" w:rsidRPr="00173285" w:rsidRDefault="00AB5364" w:rsidP="00AB536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73285">
        <w:rPr>
          <w:rStyle w:val="812pt"/>
          <w:rFonts w:ascii="Times New Roman" w:hAnsi="Times New Roman"/>
          <w:b/>
        </w:rPr>
        <w:t>Метапредметные</w:t>
      </w:r>
      <w:proofErr w:type="spellEnd"/>
      <w:r>
        <w:rPr>
          <w:rStyle w:val="812pt"/>
          <w:rFonts w:ascii="Times New Roman" w:hAnsi="Times New Roman"/>
        </w:rPr>
        <w:t xml:space="preserve"> </w:t>
      </w:r>
      <w:proofErr w:type="spellStart"/>
      <w:r>
        <w:rPr>
          <w:rStyle w:val="812pt"/>
          <w:rFonts w:ascii="Times New Roman" w:hAnsi="Times New Roman"/>
        </w:rPr>
        <w:t>результаты</w:t>
      </w:r>
      <w:proofErr w:type="spellEnd"/>
      <w:r w:rsidRPr="00173285">
        <w:rPr>
          <w:rStyle w:val="812pt"/>
          <w:rFonts w:ascii="Times New Roman" w:hAnsi="Times New Roman"/>
        </w:rPr>
        <w:t>:</w:t>
      </w:r>
    </w:p>
    <w:p w:rsidR="00AB5364" w:rsidRPr="00B95312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B5364">
        <w:rPr>
          <w:rStyle w:val="812pt"/>
          <w:rFonts w:ascii="Times New Roman" w:hAnsi="Times New Roman"/>
          <w:lang w:val="ru-RU"/>
        </w:rPr>
        <w:t>умение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 самостоятельно ставить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новые учебные задачи на </w:t>
      </w:r>
      <w:r w:rsidRPr="00AB5364">
        <w:rPr>
          <w:rStyle w:val="812pt"/>
          <w:rFonts w:ascii="Times New Roman" w:hAnsi="Times New Roman"/>
          <w:lang w:val="ru-RU"/>
        </w:rPr>
        <w:t>основе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 развития познавательных мотивов и интересов;</w:t>
      </w:r>
    </w:p>
    <w:p w:rsidR="00AB5364" w:rsidRPr="00B95312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>умение анализировать собственную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>учебную деятель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softHyphen/>
        <w:t xml:space="preserve">ность, адекватно оценивать правильность или ошибочность выполнения учебной задачи и собственные возможности ее </w:t>
      </w:r>
      <w:r w:rsidRPr="00AB5364">
        <w:rPr>
          <w:rStyle w:val="812pt"/>
          <w:rFonts w:ascii="Times New Roman" w:hAnsi="Times New Roman"/>
          <w:lang w:val="ru-RU"/>
        </w:rPr>
        <w:t>решения,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 вносить необходимые коррективы для достижения запланированных результатов;</w:t>
      </w:r>
    </w:p>
    <w:p w:rsidR="00AB5364" w:rsidRPr="00B95312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lastRenderedPageBreak/>
        <w:t>умение определять понятия,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>обобщать, устанавливать аналогии, классифицировать, самостоятельно выбирать осно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softHyphen/>
        <w:t>вания и критерии для классификации; умение устанавливать причинно-следственные связи; размышлять, рассуждать и де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softHyphen/>
        <w:t>лать выводы;</w:t>
      </w:r>
    </w:p>
    <w:p w:rsidR="00AB5364" w:rsidRPr="00B95312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>умение организовывать учебное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>сотрудничество и совме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softHyphen/>
        <w:t xml:space="preserve">стную деятельность с учителем и сверстниками: определять цели, распределять функции и роли участников, например в </w:t>
      </w:r>
      <w:r w:rsidRPr="00AB5364">
        <w:rPr>
          <w:rStyle w:val="812pt"/>
          <w:rFonts w:ascii="Times New Roman" w:hAnsi="Times New Roman"/>
          <w:lang w:val="ru-RU"/>
        </w:rPr>
        <w:t>художественном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 проекте, взаимодействовать и работать в </w:t>
      </w:r>
      <w:r w:rsidRPr="00AB5364">
        <w:rPr>
          <w:rStyle w:val="812pt"/>
          <w:rFonts w:ascii="Times New Roman" w:hAnsi="Times New Roman"/>
          <w:lang w:val="ru-RU"/>
        </w:rPr>
        <w:t>группе;</w:t>
      </w:r>
    </w:p>
    <w:p w:rsidR="00AB5364" w:rsidRP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Style w:val="8"/>
          <w:rFonts w:ascii="Times New Roman" w:hAnsi="Times New Roman"/>
          <w:sz w:val="24"/>
          <w:szCs w:val="24"/>
          <w:lang w:val="ru-RU"/>
        </w:rPr>
      </w:pPr>
      <w:r w:rsidRPr="00AB5364">
        <w:rPr>
          <w:rStyle w:val="812pt"/>
          <w:rFonts w:ascii="Times New Roman" w:hAnsi="Times New Roman"/>
          <w:lang w:val="ru-RU"/>
        </w:rPr>
        <w:t>формирование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 и развитие</w:t>
      </w:r>
      <w:r>
        <w:rPr>
          <w:rStyle w:val="8"/>
          <w:rFonts w:ascii="Times New Roman" w:hAnsi="Times New Roman"/>
          <w:sz w:val="24"/>
          <w:szCs w:val="24"/>
          <w:lang w:val="ru-RU"/>
        </w:rPr>
        <w:t xml:space="preserve"> 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>компетентности в области ис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пользования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 информационно-коммуникационных технологий; </w:t>
      </w:r>
      <w:r w:rsidRPr="00AB5364">
        <w:rPr>
          <w:rStyle w:val="812pt"/>
          <w:rFonts w:ascii="Times New Roman" w:hAnsi="Times New Roman"/>
          <w:lang w:val="ru-RU"/>
        </w:rPr>
        <w:t>стремление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 к самостоятельному общению с искусством и ху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softHyphen/>
      </w:r>
      <w:r w:rsidRPr="00AB5364">
        <w:rPr>
          <w:rStyle w:val="812pt"/>
          <w:rFonts w:ascii="Times New Roman" w:hAnsi="Times New Roman"/>
          <w:lang w:val="ru-RU"/>
        </w:rPr>
        <w:t>дожественному</w:t>
      </w:r>
      <w:r w:rsidRPr="00B95312">
        <w:rPr>
          <w:rStyle w:val="8"/>
          <w:rFonts w:ascii="Times New Roman" w:hAnsi="Times New Roman"/>
          <w:sz w:val="24"/>
          <w:szCs w:val="24"/>
          <w:lang w:val="ru-RU"/>
        </w:rPr>
        <w:t xml:space="preserve"> самообразованию.</w:t>
      </w:r>
    </w:p>
    <w:p w:rsidR="00AB5364" w:rsidRDefault="00AB5364" w:rsidP="00AB5364">
      <w:pPr>
        <w:pStyle w:val="a8"/>
        <w:numPr>
          <w:ilvl w:val="0"/>
          <w:numId w:val="30"/>
        </w:numPr>
        <w:jc w:val="center"/>
        <w:rPr>
          <w:rStyle w:val="8"/>
          <w:rFonts w:ascii="Times New Roman" w:hAnsi="Times New Roman"/>
          <w:b/>
          <w:sz w:val="24"/>
          <w:szCs w:val="24"/>
          <w:lang w:val="ru-RU"/>
        </w:rPr>
      </w:pPr>
      <w:r w:rsidRPr="00A0029F">
        <w:rPr>
          <w:rStyle w:val="8"/>
          <w:rFonts w:ascii="Times New Roman" w:hAnsi="Times New Roman"/>
          <w:b/>
          <w:sz w:val="24"/>
          <w:szCs w:val="24"/>
          <w:lang w:val="ru-RU"/>
        </w:rPr>
        <w:t>класс</w:t>
      </w:r>
    </w:p>
    <w:p w:rsidR="00AB5364" w:rsidRPr="00A0029F" w:rsidRDefault="00AB5364" w:rsidP="00AB5364">
      <w:pPr>
        <w:pStyle w:val="a8"/>
        <w:ind w:left="709"/>
        <w:rPr>
          <w:rStyle w:val="8"/>
          <w:rFonts w:ascii="Times New Roman" w:hAnsi="Times New Roman"/>
          <w:b/>
          <w:sz w:val="24"/>
          <w:szCs w:val="24"/>
          <w:lang w:val="ru-RU"/>
        </w:rPr>
      </w:pPr>
      <w:r>
        <w:rPr>
          <w:rStyle w:val="8"/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AB5364" w:rsidRPr="00A0029F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eastAsia="Georgia" w:hAnsi="Times New Roman"/>
          <w:sz w:val="24"/>
          <w:szCs w:val="24"/>
          <w:lang w:val="ru-RU"/>
        </w:rPr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сийского общества;</w:t>
      </w:r>
    </w:p>
    <w:p w:rsidR="00AB5364" w:rsidRPr="00A0029F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eastAsia="Georgia" w:hAnsi="Times New Roman"/>
          <w:sz w:val="24"/>
          <w:szCs w:val="24"/>
          <w:lang w:val="ru-RU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AB5364" w:rsidRPr="00A0029F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eastAsia="Georgia" w:hAnsi="Times New Roman"/>
          <w:sz w:val="24"/>
          <w:szCs w:val="24"/>
          <w:lang w:val="ru-RU"/>
        </w:rPr>
        <w:t>ответственное отношение к учению, готовность и спо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собность к саморазвитию и самообразованию на основе моти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вации к обучению и познанию;</w:t>
      </w:r>
    </w:p>
    <w:p w:rsidR="00AB5364" w:rsidRPr="00A0029F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eastAsia="Georgia" w:hAnsi="Times New Roman"/>
          <w:sz w:val="24"/>
          <w:szCs w:val="24"/>
          <w:lang w:val="ru-RU"/>
        </w:rPr>
        <w:t>уважительное отношение к иному мнению, истории и культуре других народов; готовность и способность вести диа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ственной отзывчивости, понимание чувств других людей и со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переживание им;</w:t>
      </w:r>
    </w:p>
    <w:p w:rsidR="00AB5364" w:rsidRPr="00A0029F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eastAsia="Georgia" w:hAnsi="Times New Roman"/>
          <w:sz w:val="24"/>
          <w:szCs w:val="24"/>
          <w:lang w:val="ru-RU"/>
        </w:rPr>
        <w:t>компетентность в решении   проблем на осно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ве личностного выбора, осознанное и ответственное отноше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ние к собственным поступкам;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eastAsia="Georgia" w:hAnsi="Times New Roman"/>
          <w:sz w:val="24"/>
          <w:szCs w:val="24"/>
          <w:lang w:val="ru-RU"/>
        </w:rPr>
        <w:t>коммуникативная компетентность в общении и сотруд</w:t>
      </w:r>
      <w:r w:rsidRPr="00A0029F">
        <w:rPr>
          <w:rFonts w:ascii="Times New Roman" w:eastAsia="Georgia" w:hAnsi="Times New Roman"/>
          <w:sz w:val="24"/>
          <w:szCs w:val="24"/>
          <w:lang w:val="ru-RU"/>
        </w:rPr>
        <w:softHyphen/>
        <w:t>ничестве со сверстниками, старшими и младшими в образова</w:t>
      </w:r>
      <w:r w:rsidRPr="00A0029F">
        <w:rPr>
          <w:rFonts w:ascii="Times New Roman" w:hAnsi="Times New Roman"/>
          <w:sz w:val="24"/>
          <w:szCs w:val="24"/>
          <w:lang w:val="ru-RU"/>
        </w:rPr>
        <w:t>тельной, общественно полезной, учебно-исследовательской, творческой и других видах деятельности;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участие в общественной жизни школы в пределах возрастных компетенций с учетом региональных и этнокультурных особенностей;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признание ценности жизни во всех ее проявлениях и необходимости ответственного, бережного отношения к окружающей среде;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принятие ценности семейной жизни, уважительное и заботливое отношение к членам своей семьи;</w:t>
      </w:r>
    </w:p>
    <w:p w:rsidR="00AB5364" w:rsidRPr="00A0029F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AB5364" w:rsidRPr="00A0029F" w:rsidRDefault="00AB5364" w:rsidP="00AB5364">
      <w:pPr>
        <w:pStyle w:val="a8"/>
        <w:ind w:left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A0029F">
        <w:rPr>
          <w:rFonts w:ascii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 w:rsidRPr="00A0029F">
        <w:rPr>
          <w:rFonts w:ascii="Times New Roman" w:hAnsi="Times New Roman"/>
          <w:b/>
          <w:sz w:val="24"/>
          <w:szCs w:val="24"/>
          <w:lang w:val="ru-RU"/>
        </w:rPr>
        <w:t xml:space="preserve"> результаты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lastRenderedPageBreak/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смысловое чтение текстов различных стилей и жанров;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  <w:r w:rsidRPr="00A0029F">
        <w:rPr>
          <w:rFonts w:ascii="Times New Roman" w:hAnsi="Times New Roman"/>
          <w:sz w:val="24"/>
          <w:szCs w:val="24"/>
          <w:lang w:val="ru-RU"/>
        </w:rPr>
        <w:tab/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формирование и развитие компетентности в области ис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пользования информационно-коммуникационных технологий; стремление к самостоятельному общению с искусством и ху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дожественному самообразованию.</w:t>
      </w:r>
    </w:p>
    <w:p w:rsidR="00AB5364" w:rsidRPr="00A0029F" w:rsidRDefault="00AB5364" w:rsidP="00AB5364">
      <w:pPr>
        <w:pStyle w:val="a8"/>
        <w:ind w:left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0029F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сформированность основ музыкальной культуры школь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ника как неотъемлемой части его общей духовной культуры;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сформированность потребности в общении с музыкой для дальнейшего духовно-нравственного развития, социали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зации, самообразования, организации содержательного куль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турного досуга на основе осознания роли музыки в жизни отдельного человека и общества, в развитии мировой куль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туры;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развитие общих музыкальных способностей школьников (музыкальной памяти и слуха), а также образного и ассоциа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раза;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сформированность  мотивационной направленности на продуктивную музыкально-творческую деятельность (слуша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 xml:space="preserve">ние музыки, пение, инструментальное </w:t>
      </w:r>
      <w:proofErr w:type="spellStart"/>
      <w:r w:rsidRPr="00A0029F">
        <w:rPr>
          <w:rFonts w:ascii="Times New Roman" w:hAnsi="Times New Roman"/>
          <w:sz w:val="24"/>
          <w:szCs w:val="24"/>
          <w:lang w:val="ru-RU"/>
        </w:rPr>
        <w:t>музицирование</w:t>
      </w:r>
      <w:proofErr w:type="spellEnd"/>
      <w:r w:rsidRPr="00A0029F">
        <w:rPr>
          <w:rFonts w:ascii="Times New Roman" w:hAnsi="Times New Roman"/>
          <w:sz w:val="24"/>
          <w:szCs w:val="24"/>
          <w:lang w:val="ru-RU"/>
        </w:rPr>
        <w:t>, драма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тизация музыкальных произведений, импровизация, музы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кально-пластическое движение и др.);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воспитание эстетического отношения к миру, критичес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кого восприятия музыкальной информации, развитие творчес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ких способностей в многообразных видах музыкальной дея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тельности, связанной с театром, кино, литературой, живо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писью;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расширение музыкального и общего культурного круго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овладение основами музыкальной грамотности: способ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ностью эмоционально воспринимать музыку как живое образ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ное искусство во взаимосвязи с жизнью, со специальной тер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минологией и ключевыми понятиями музыкального искусства, элементарной нотной грамотой в рамках изучаемого курса;</w:t>
      </w:r>
    </w:p>
    <w:p w:rsid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приобретение устойчивых навыков самостоятельной, це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ленаправленной и содержательной музыкально-учебной деятельности, включая информационно-коммуникационные тех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 xml:space="preserve">нологии;   </w:t>
      </w:r>
    </w:p>
    <w:p w:rsidR="00AB5364" w:rsidRPr="00AB5364" w:rsidRDefault="00AB5364" w:rsidP="00AB5364">
      <w:pPr>
        <w:pStyle w:val="a8"/>
        <w:numPr>
          <w:ilvl w:val="0"/>
          <w:numId w:val="28"/>
        </w:numPr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A0029F">
        <w:rPr>
          <w:rFonts w:ascii="Times New Roman" w:hAnsi="Times New Roman"/>
          <w:sz w:val="24"/>
          <w:szCs w:val="24"/>
          <w:lang w:val="ru-RU"/>
        </w:rPr>
        <w:t>сотрудничество в ходе реализации коллективных творчес</w:t>
      </w:r>
      <w:r w:rsidRPr="00A0029F">
        <w:rPr>
          <w:rFonts w:ascii="Times New Roman" w:hAnsi="Times New Roman"/>
          <w:sz w:val="24"/>
          <w:szCs w:val="24"/>
          <w:lang w:val="ru-RU"/>
        </w:rPr>
        <w:softHyphen/>
        <w:t>ких проектов, решения различных музыкально-творческих задач.</w:t>
      </w:r>
    </w:p>
    <w:p w:rsidR="00AB5364" w:rsidRPr="00F45C22" w:rsidRDefault="00AB5364" w:rsidP="00AB5364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5C2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8 класс </w:t>
      </w:r>
    </w:p>
    <w:p w:rsidR="00AB5364" w:rsidRPr="00A27FA6" w:rsidRDefault="00AB5364" w:rsidP="00AB5364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b/>
          <w:color w:val="000000"/>
          <w:sz w:val="24"/>
          <w:szCs w:val="24"/>
        </w:rPr>
        <w:t>Личностные результаты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отражаются в индивидуальных качествах учащихся, которые они должны приобрести в процессе освоения учебного предмета «Музыка»: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чувство гордости за свою Родину, российский народ и историю России, осознание своей этнической и национальной принадлежности;</w:t>
      </w:r>
    </w:p>
    <w:p w:rsidR="00AB5364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знание культуры своего народа, своего края, основ культурного наследия народов России и чело-</w:t>
      </w:r>
      <w:proofErr w:type="spellStart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вечества</w:t>
      </w:r>
      <w:proofErr w:type="spellEnd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; усвоение традиционных ценностей многонационального российского общества;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  <w:r w:rsidR="004B5D7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уважительное отношение к иному мнению, истории и культуре других народов; готовность и способность вести диалог с другими людьми и достигать в нём взаимопонимания; этические чувства доброжелательности и эмоционально-нравственной отзывчивости, понимание чувств других людей и сопереживание им;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участие в общественной жизни школы в пределах возрастных компетенций с учётом региональных и этнокультурных особенностей;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признание ценности жизни во всех её проявлениях и необходимости ответственного, бережного отношения к окружающей среде;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принятие ценности семейной жизни, уважительное и заботливое отношение к членам своей семьи;</w:t>
      </w:r>
    </w:p>
    <w:p w:rsidR="00AB5364" w:rsidRPr="00A27FA6" w:rsidRDefault="00AB5364" w:rsidP="00AB5364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AB5364" w:rsidRPr="00A27FA6" w:rsidRDefault="00AB5364" w:rsidP="00AB5364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A27FA6">
        <w:rPr>
          <w:rFonts w:ascii="Times New Roman" w:eastAsia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A27FA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результаты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характеризуют уровень сформированности универсальных учебных действий, проявляющихся в познавательной и практической деятельности учащихся: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умение анализировать собственную учебную деятельность, адекватно оценивать правильность или ошибочность выполнения учебной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задачи и собственные возможности её решения, вносить необходимые коррективы для достижения запланированных результатов;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смысловое чтение текстов различных стилей и жанров;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AB5364" w:rsidRPr="00A27FA6" w:rsidRDefault="00AB5364" w:rsidP="00AB5364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формирование и развитие компетентности в области использов</w:t>
      </w:r>
      <w:r w:rsidR="004B5D79">
        <w:rPr>
          <w:rFonts w:ascii="Times New Roman" w:eastAsia="Times New Roman" w:hAnsi="Times New Roman"/>
          <w:color w:val="000000"/>
          <w:sz w:val="24"/>
          <w:szCs w:val="24"/>
        </w:rPr>
        <w:t>ания ИКТ; стремление к самостоя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тельному общению с искусством и художественному самообразованию. </w:t>
      </w:r>
    </w:p>
    <w:p w:rsidR="00AB5364" w:rsidRPr="00A27FA6" w:rsidRDefault="00AB5364" w:rsidP="00AB5364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Предметные результаты 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обеспечивают успешное обучение на следующей ступени общего образования и отражают:</w:t>
      </w:r>
    </w:p>
    <w:p w:rsidR="00AB5364" w:rsidRPr="00A27FA6" w:rsidRDefault="00AB5364" w:rsidP="00AB5364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степень развития основ музыкальной культуры школьника как неотъемлемой части его общей духовной культуры;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сформированность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мировой культуры;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становление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художествен-</w:t>
      </w:r>
      <w:proofErr w:type="spellStart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ного</w:t>
      </w:r>
      <w:proofErr w:type="spellEnd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образа;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сформированность мотивационной направленности на продуктивную музыкально-творческую деятельность (слушание музыки, пение,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инструментальное </w:t>
      </w:r>
      <w:proofErr w:type="spellStart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музицирование</w:t>
      </w:r>
      <w:proofErr w:type="spellEnd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, драматизация музыкальных произведений, импровизация, музыкально-пластическое движение, создание проектов и др.);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различными видами изобразительного искусства;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расширение музыкального и общего культурного кругозора; воспи</w:t>
      </w:r>
      <w:r w:rsidR="004B5D79">
        <w:rPr>
          <w:rFonts w:ascii="Times New Roman" w:eastAsia="Times New Roman" w:hAnsi="Times New Roman"/>
          <w:color w:val="000000"/>
          <w:sz w:val="24"/>
          <w:szCs w:val="24"/>
        </w:rPr>
        <w:t>тание музыкального вкуса, устой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чивого интереса к музыке своего </w:t>
      </w:r>
      <w:proofErr w:type="gramStart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на-рода</w:t>
      </w:r>
      <w:proofErr w:type="gramEnd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и других народов мира, кл</w:t>
      </w:r>
      <w:r w:rsidR="004B5D79">
        <w:rPr>
          <w:rFonts w:ascii="Times New Roman" w:eastAsia="Times New Roman" w:hAnsi="Times New Roman"/>
          <w:color w:val="000000"/>
          <w:sz w:val="24"/>
          <w:szCs w:val="24"/>
        </w:rPr>
        <w:t>ассическому и современному музы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кальному наследию;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владеть спе</w:t>
      </w:r>
      <w:r w:rsidR="004B5D79">
        <w:rPr>
          <w:rFonts w:ascii="Times New Roman" w:eastAsia="Times New Roman" w:hAnsi="Times New Roman"/>
          <w:color w:val="000000"/>
          <w:sz w:val="24"/>
          <w:szCs w:val="24"/>
        </w:rPr>
        <w:t xml:space="preserve">циальной терминологией </w:t>
      </w:r>
      <w:proofErr w:type="gramStart"/>
      <w:r w:rsidR="004B5D79">
        <w:rPr>
          <w:rFonts w:ascii="Times New Roman" w:eastAsia="Times New Roman" w:hAnsi="Times New Roman"/>
          <w:color w:val="000000"/>
          <w:sz w:val="24"/>
          <w:szCs w:val="24"/>
        </w:rPr>
        <w:t>и  ключе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выми</w:t>
      </w:r>
      <w:proofErr w:type="gramEnd"/>
      <w:r w:rsidRPr="00A27FA6">
        <w:rPr>
          <w:rFonts w:ascii="Times New Roman" w:eastAsia="Times New Roman" w:hAnsi="Times New Roman"/>
          <w:color w:val="000000"/>
          <w:sz w:val="24"/>
          <w:szCs w:val="24"/>
        </w:rPr>
        <w:t xml:space="preserve"> понятиями музыкального искусства, элементарной нотной грамотой в рамках изучаемого курса;</w:t>
      </w:r>
    </w:p>
    <w:p w:rsidR="00AB5364" w:rsidRPr="00A27FA6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приобретение устойчивых навыков самостоятельной, целенап</w:t>
      </w:r>
      <w:r w:rsidR="004B5D79">
        <w:rPr>
          <w:rFonts w:ascii="Times New Roman" w:eastAsia="Times New Roman" w:hAnsi="Times New Roman"/>
          <w:color w:val="000000"/>
          <w:sz w:val="24"/>
          <w:szCs w:val="24"/>
        </w:rPr>
        <w:t>равленной и содержательной музы</w:t>
      </w: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кально-учебной деятельности, включая ИКТ;</w:t>
      </w:r>
    </w:p>
    <w:p w:rsidR="00D45264" w:rsidRPr="00AB5364" w:rsidRDefault="00AB5364" w:rsidP="00AB5364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7FA6">
        <w:rPr>
          <w:rFonts w:ascii="Times New Roman" w:eastAsia="Times New Roman" w:hAnsi="Times New Roman"/>
          <w:color w:val="000000"/>
          <w:sz w:val="24"/>
          <w:szCs w:val="24"/>
        </w:rPr>
        <w:t>сотрудничество в ходе реализации коллективных, групповых, индивидуальных творческих и исследовательских проектов, решения различных музыкально-творческих задач.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754"/>
        <w:gridCol w:w="3016"/>
      </w:tblGrid>
      <w:tr w:rsidR="00962AE3" w:rsidRPr="00962AE3" w:rsidTr="005A66F9">
        <w:tc>
          <w:tcPr>
            <w:tcW w:w="801" w:type="dxa"/>
          </w:tcPr>
          <w:p w:rsidR="00962AE3" w:rsidRPr="00962AE3" w:rsidRDefault="00962AE3" w:rsidP="00962AE3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962AE3">
              <w:rPr>
                <w:rFonts w:ascii="Times New Roman" w:hAnsi="Times New Roman"/>
                <w:b/>
                <w:smallCaps/>
                <w:sz w:val="24"/>
                <w:szCs w:val="24"/>
              </w:rPr>
              <w:t>№№</w:t>
            </w:r>
          </w:p>
        </w:tc>
        <w:tc>
          <w:tcPr>
            <w:tcW w:w="5754" w:type="dxa"/>
          </w:tcPr>
          <w:p w:rsidR="00962AE3" w:rsidRPr="00962AE3" w:rsidRDefault="00962AE3" w:rsidP="00962AE3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962AE3">
              <w:rPr>
                <w:rFonts w:ascii="Times New Roman" w:hAnsi="Times New Roman"/>
                <w:b/>
                <w:smallCaps/>
                <w:sz w:val="24"/>
                <w:szCs w:val="24"/>
              </w:rPr>
              <w:t>Тема раздела</w:t>
            </w:r>
          </w:p>
        </w:tc>
        <w:tc>
          <w:tcPr>
            <w:tcW w:w="3016" w:type="dxa"/>
          </w:tcPr>
          <w:p w:rsidR="00962AE3" w:rsidRPr="00962AE3" w:rsidRDefault="00962AE3" w:rsidP="00AB5364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962AE3">
              <w:rPr>
                <w:rFonts w:ascii="Times New Roman" w:hAnsi="Times New Roman"/>
                <w:b/>
                <w:smallCaps/>
                <w:sz w:val="24"/>
                <w:szCs w:val="24"/>
              </w:rPr>
              <w:t>кол-во</w:t>
            </w:r>
            <w:r w:rsidR="00AB5364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</w:t>
            </w:r>
            <w:r w:rsidRPr="00962AE3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часов</w:t>
            </w:r>
          </w:p>
        </w:tc>
      </w:tr>
      <w:tr w:rsidR="00962AE3" w:rsidRPr="00962AE3" w:rsidTr="00244F01">
        <w:tc>
          <w:tcPr>
            <w:tcW w:w="9571" w:type="dxa"/>
            <w:gridSpan w:val="3"/>
          </w:tcPr>
          <w:p w:rsidR="00962AE3" w:rsidRPr="00962AE3" w:rsidRDefault="00AB5364" w:rsidP="00962AE3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5</w:t>
            </w:r>
            <w:r w:rsidR="00962AE3" w:rsidRPr="00962AE3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класс</w:t>
            </w:r>
            <w:r w:rsidR="00F105C1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(35 часов</w:t>
            </w:r>
            <w:r w:rsidR="00347EED">
              <w:rPr>
                <w:rFonts w:ascii="Times New Roman" w:hAnsi="Times New Roman"/>
                <w:b/>
                <w:smallCaps/>
                <w:sz w:val="24"/>
                <w:szCs w:val="24"/>
              </w:rPr>
              <w:t>)</w:t>
            </w:r>
          </w:p>
        </w:tc>
      </w:tr>
      <w:tr w:rsidR="00962AE3" w:rsidRPr="00962AE3" w:rsidTr="00783F87">
        <w:tc>
          <w:tcPr>
            <w:tcW w:w="801" w:type="dxa"/>
          </w:tcPr>
          <w:p w:rsidR="00962AE3" w:rsidRPr="00962AE3" w:rsidRDefault="00962AE3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962AE3">
              <w:rPr>
                <w:rFonts w:ascii="Times New Roman" w:hAnsi="Times New Roman"/>
                <w:smallCaps/>
                <w:sz w:val="24"/>
                <w:szCs w:val="24"/>
              </w:rPr>
              <w:t>1</w:t>
            </w:r>
            <w:r w:rsidR="00FC5251">
              <w:rPr>
                <w:rFonts w:ascii="Times New Roman" w:hAnsi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5754" w:type="dxa"/>
          </w:tcPr>
          <w:p w:rsidR="00962AE3" w:rsidRPr="00962AE3" w:rsidRDefault="00962AE3" w:rsidP="00AB5364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="00AB5364">
              <w:rPr>
                <w:rFonts w:ascii="Times New Roman" w:hAnsi="Times New Roman"/>
                <w:sz w:val="24"/>
                <w:szCs w:val="24"/>
              </w:rPr>
              <w:t xml:space="preserve"> и литература</w:t>
            </w:r>
          </w:p>
        </w:tc>
        <w:tc>
          <w:tcPr>
            <w:tcW w:w="3016" w:type="dxa"/>
          </w:tcPr>
          <w:p w:rsidR="00962AE3" w:rsidRPr="00962AE3" w:rsidRDefault="00962AE3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16ч.</w:t>
            </w:r>
          </w:p>
        </w:tc>
      </w:tr>
      <w:tr w:rsidR="00962AE3" w:rsidRPr="00962AE3" w:rsidTr="000D6A6F">
        <w:tc>
          <w:tcPr>
            <w:tcW w:w="801" w:type="dxa"/>
          </w:tcPr>
          <w:p w:rsidR="00962AE3" w:rsidRPr="00962AE3" w:rsidRDefault="00962AE3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962AE3">
              <w:rPr>
                <w:rFonts w:ascii="Times New Roman" w:hAnsi="Times New Roman"/>
                <w:smallCaps/>
                <w:sz w:val="24"/>
                <w:szCs w:val="24"/>
              </w:rPr>
              <w:t>2</w:t>
            </w:r>
            <w:r w:rsidR="00FC5251">
              <w:rPr>
                <w:rFonts w:ascii="Times New Roman" w:hAnsi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5754" w:type="dxa"/>
          </w:tcPr>
          <w:p w:rsidR="00962AE3" w:rsidRPr="00962AE3" w:rsidRDefault="00962AE3" w:rsidP="00962AE3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и </w:t>
            </w:r>
            <w:r w:rsidR="00AB5364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16" w:type="dxa"/>
          </w:tcPr>
          <w:p w:rsidR="00962AE3" w:rsidRPr="00962AE3" w:rsidRDefault="00F105C1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19</w:t>
            </w:r>
            <w:r w:rsidR="00962AE3">
              <w:rPr>
                <w:rFonts w:ascii="Times New Roman" w:hAnsi="Times New Roman"/>
                <w:smallCaps/>
                <w:sz w:val="24"/>
                <w:szCs w:val="24"/>
              </w:rPr>
              <w:t>ч.</w:t>
            </w:r>
          </w:p>
        </w:tc>
      </w:tr>
      <w:tr w:rsidR="00962AE3" w:rsidRPr="00962AE3" w:rsidTr="00A76AF3">
        <w:tc>
          <w:tcPr>
            <w:tcW w:w="9571" w:type="dxa"/>
            <w:gridSpan w:val="3"/>
          </w:tcPr>
          <w:p w:rsidR="00962AE3" w:rsidRPr="00962AE3" w:rsidRDefault="00AB5364" w:rsidP="00962AE3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6</w:t>
            </w:r>
            <w:r w:rsidR="00962AE3" w:rsidRPr="00962AE3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класс</w:t>
            </w:r>
            <w:r w:rsidR="00F105C1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(35 часов</w:t>
            </w:r>
            <w:r w:rsidR="00347EED">
              <w:rPr>
                <w:rFonts w:ascii="Times New Roman" w:hAnsi="Times New Roman"/>
                <w:b/>
                <w:smallCaps/>
                <w:sz w:val="24"/>
                <w:szCs w:val="24"/>
              </w:rPr>
              <w:t>)</w:t>
            </w:r>
          </w:p>
        </w:tc>
      </w:tr>
      <w:tr w:rsidR="00962AE3" w:rsidRPr="00962AE3" w:rsidTr="0028380C">
        <w:tc>
          <w:tcPr>
            <w:tcW w:w="801" w:type="dxa"/>
          </w:tcPr>
          <w:p w:rsidR="00962AE3" w:rsidRPr="00962AE3" w:rsidRDefault="00FC5251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1.</w:t>
            </w:r>
          </w:p>
        </w:tc>
        <w:tc>
          <w:tcPr>
            <w:tcW w:w="5754" w:type="dxa"/>
          </w:tcPr>
          <w:p w:rsidR="00962AE3" w:rsidRPr="00AB5364" w:rsidRDefault="00AB5364" w:rsidP="00150772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AB5364">
              <w:rPr>
                <w:rFonts w:ascii="Times New Roman" w:hAnsi="Times New Roman"/>
                <w:sz w:val="24"/>
                <w:szCs w:val="24"/>
              </w:rPr>
              <w:t>Мир образов вокальной и инструментальной музыки</w:t>
            </w:r>
          </w:p>
        </w:tc>
        <w:tc>
          <w:tcPr>
            <w:tcW w:w="3016" w:type="dxa"/>
          </w:tcPr>
          <w:p w:rsidR="00962AE3" w:rsidRPr="00962AE3" w:rsidRDefault="00AB5364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16</w:t>
            </w:r>
            <w:r w:rsidR="00150772">
              <w:rPr>
                <w:rFonts w:ascii="Times New Roman" w:hAnsi="Times New Roman"/>
                <w:smallCaps/>
                <w:sz w:val="24"/>
                <w:szCs w:val="24"/>
              </w:rPr>
              <w:t>ч.</w:t>
            </w:r>
          </w:p>
        </w:tc>
      </w:tr>
      <w:tr w:rsidR="00962AE3" w:rsidRPr="00962AE3" w:rsidTr="003A7CF7">
        <w:tc>
          <w:tcPr>
            <w:tcW w:w="801" w:type="dxa"/>
          </w:tcPr>
          <w:p w:rsidR="00962AE3" w:rsidRPr="00962AE3" w:rsidRDefault="00FC5251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2.</w:t>
            </w:r>
          </w:p>
        </w:tc>
        <w:tc>
          <w:tcPr>
            <w:tcW w:w="5754" w:type="dxa"/>
          </w:tcPr>
          <w:p w:rsidR="00962AE3" w:rsidRPr="00AB5364" w:rsidRDefault="00AB5364" w:rsidP="00962AE3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AB5364">
              <w:rPr>
                <w:rFonts w:ascii="Times New Roman" w:hAnsi="Times New Roman"/>
                <w:sz w:val="24"/>
                <w:szCs w:val="24"/>
              </w:rPr>
              <w:t>Мир образов камерной и симфонической музыки</w:t>
            </w:r>
          </w:p>
        </w:tc>
        <w:tc>
          <w:tcPr>
            <w:tcW w:w="3016" w:type="dxa"/>
          </w:tcPr>
          <w:p w:rsidR="00962AE3" w:rsidRPr="00962AE3" w:rsidRDefault="00F105C1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19</w:t>
            </w:r>
            <w:r w:rsidR="00150772">
              <w:rPr>
                <w:rFonts w:ascii="Times New Roman" w:hAnsi="Times New Roman"/>
                <w:smallCaps/>
                <w:sz w:val="24"/>
                <w:szCs w:val="24"/>
              </w:rPr>
              <w:t>ч</w:t>
            </w:r>
            <w:r w:rsidR="00AB5364">
              <w:rPr>
                <w:rFonts w:ascii="Times New Roman" w:hAnsi="Times New Roman"/>
                <w:smallCaps/>
                <w:sz w:val="24"/>
                <w:szCs w:val="24"/>
              </w:rPr>
              <w:t>.</w:t>
            </w:r>
          </w:p>
        </w:tc>
      </w:tr>
      <w:tr w:rsidR="00FC5251" w:rsidRPr="00962AE3" w:rsidTr="0040172C">
        <w:tc>
          <w:tcPr>
            <w:tcW w:w="9571" w:type="dxa"/>
            <w:gridSpan w:val="3"/>
          </w:tcPr>
          <w:p w:rsidR="00FC5251" w:rsidRPr="00FC5251" w:rsidRDefault="00AB5364" w:rsidP="00962A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FC5251" w:rsidRPr="00FC525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F105C1">
              <w:rPr>
                <w:rFonts w:ascii="Times New Roman" w:hAnsi="Times New Roman"/>
                <w:b/>
                <w:sz w:val="24"/>
                <w:szCs w:val="24"/>
              </w:rPr>
              <w:t xml:space="preserve"> (35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C5251" w:rsidRPr="00962AE3" w:rsidTr="00AB097F">
        <w:tc>
          <w:tcPr>
            <w:tcW w:w="801" w:type="dxa"/>
          </w:tcPr>
          <w:p w:rsidR="00FC5251" w:rsidRPr="00962AE3" w:rsidRDefault="00FC5251" w:rsidP="00131DAE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1.</w:t>
            </w:r>
          </w:p>
        </w:tc>
        <w:tc>
          <w:tcPr>
            <w:tcW w:w="5754" w:type="dxa"/>
          </w:tcPr>
          <w:p w:rsidR="00FC5251" w:rsidRPr="00AB5364" w:rsidRDefault="00AB5364" w:rsidP="00131DAE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AB5364">
              <w:rPr>
                <w:rFonts w:ascii="Times New Roman" w:hAnsi="Times New Roman"/>
                <w:sz w:val="24"/>
                <w:szCs w:val="24"/>
              </w:rPr>
              <w:t>Особенности драматургии  сценической музыки</w:t>
            </w:r>
          </w:p>
        </w:tc>
        <w:tc>
          <w:tcPr>
            <w:tcW w:w="3016" w:type="dxa"/>
          </w:tcPr>
          <w:p w:rsidR="00FC5251" w:rsidRPr="00962AE3" w:rsidRDefault="00AB5364" w:rsidP="00131DAE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16</w:t>
            </w:r>
            <w:r w:rsidR="00FC5251">
              <w:rPr>
                <w:rFonts w:ascii="Times New Roman" w:hAnsi="Times New Roman"/>
                <w:smallCaps/>
                <w:sz w:val="24"/>
                <w:szCs w:val="24"/>
              </w:rPr>
              <w:t>ч.</w:t>
            </w:r>
          </w:p>
        </w:tc>
      </w:tr>
      <w:tr w:rsidR="00FC5251" w:rsidRPr="00962AE3" w:rsidTr="00AB097F">
        <w:tc>
          <w:tcPr>
            <w:tcW w:w="801" w:type="dxa"/>
          </w:tcPr>
          <w:p w:rsidR="00FC5251" w:rsidRPr="00962AE3" w:rsidRDefault="00FC5251" w:rsidP="00131DAE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2.</w:t>
            </w:r>
          </w:p>
        </w:tc>
        <w:tc>
          <w:tcPr>
            <w:tcW w:w="5754" w:type="dxa"/>
          </w:tcPr>
          <w:p w:rsidR="00FC5251" w:rsidRPr="00AB5364" w:rsidRDefault="00AB5364" w:rsidP="00131DAE">
            <w:pPr>
              <w:rPr>
                <w:rFonts w:ascii="Times New Roman" w:hAnsi="Times New Roman"/>
                <w:sz w:val="24"/>
                <w:szCs w:val="24"/>
              </w:rPr>
            </w:pPr>
            <w:r w:rsidRPr="00AB5364">
              <w:rPr>
                <w:rFonts w:ascii="Times New Roman" w:hAnsi="Times New Roman"/>
                <w:sz w:val="24"/>
                <w:szCs w:val="24"/>
              </w:rPr>
              <w:t>Особенности драматургии камерной и симфонической музыки</w:t>
            </w:r>
          </w:p>
        </w:tc>
        <w:tc>
          <w:tcPr>
            <w:tcW w:w="3016" w:type="dxa"/>
          </w:tcPr>
          <w:p w:rsidR="00FC5251" w:rsidRPr="00962AE3" w:rsidRDefault="00F105C1" w:rsidP="00131DAE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19</w:t>
            </w:r>
            <w:r w:rsidR="00FC5251">
              <w:rPr>
                <w:rFonts w:ascii="Times New Roman" w:hAnsi="Times New Roman"/>
                <w:smallCaps/>
                <w:sz w:val="24"/>
                <w:szCs w:val="24"/>
              </w:rPr>
              <w:t>ч</w:t>
            </w:r>
            <w:r w:rsidR="00EE5AC4">
              <w:rPr>
                <w:rFonts w:ascii="Times New Roman" w:hAnsi="Times New Roman"/>
                <w:smallCaps/>
                <w:sz w:val="24"/>
                <w:szCs w:val="24"/>
              </w:rPr>
              <w:t>.</w:t>
            </w:r>
          </w:p>
        </w:tc>
      </w:tr>
      <w:tr w:rsidR="00FC5251" w:rsidRPr="00962AE3" w:rsidTr="00A867B5">
        <w:tc>
          <w:tcPr>
            <w:tcW w:w="9571" w:type="dxa"/>
            <w:gridSpan w:val="3"/>
          </w:tcPr>
          <w:p w:rsidR="00FC5251" w:rsidRPr="00FC5251" w:rsidRDefault="00AB5364" w:rsidP="00962A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FC5251" w:rsidRPr="00FC525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F105C1">
              <w:rPr>
                <w:rFonts w:ascii="Times New Roman" w:hAnsi="Times New Roman"/>
                <w:b/>
                <w:sz w:val="24"/>
                <w:szCs w:val="24"/>
              </w:rPr>
              <w:t xml:space="preserve">  (35 часов</w:t>
            </w:r>
            <w:r w:rsidR="00347EE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C5251" w:rsidRPr="00962AE3" w:rsidTr="00AB097F">
        <w:tc>
          <w:tcPr>
            <w:tcW w:w="801" w:type="dxa"/>
          </w:tcPr>
          <w:p w:rsidR="00FC5251" w:rsidRPr="00962AE3" w:rsidRDefault="00FC5251" w:rsidP="00131DAE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1.</w:t>
            </w:r>
          </w:p>
        </w:tc>
        <w:tc>
          <w:tcPr>
            <w:tcW w:w="5754" w:type="dxa"/>
          </w:tcPr>
          <w:p w:rsidR="00FC5251" w:rsidRPr="00AB5364" w:rsidRDefault="00AB5364" w:rsidP="00131DAE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AB5364">
              <w:rPr>
                <w:rFonts w:ascii="Times New Roman" w:hAnsi="Times New Roman"/>
                <w:sz w:val="24"/>
                <w:szCs w:val="24"/>
              </w:rPr>
              <w:t>Классика и современность</w:t>
            </w:r>
          </w:p>
        </w:tc>
        <w:tc>
          <w:tcPr>
            <w:tcW w:w="3016" w:type="dxa"/>
          </w:tcPr>
          <w:p w:rsidR="00FC5251" w:rsidRPr="00962AE3" w:rsidRDefault="00AB5364" w:rsidP="00131DAE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16</w:t>
            </w:r>
            <w:r w:rsidR="00FC5251">
              <w:rPr>
                <w:rFonts w:ascii="Times New Roman" w:hAnsi="Times New Roman"/>
                <w:smallCaps/>
                <w:sz w:val="24"/>
                <w:szCs w:val="24"/>
              </w:rPr>
              <w:t>ч.</w:t>
            </w:r>
          </w:p>
        </w:tc>
      </w:tr>
      <w:tr w:rsidR="00FC5251" w:rsidRPr="00962AE3" w:rsidTr="00AB097F">
        <w:tc>
          <w:tcPr>
            <w:tcW w:w="801" w:type="dxa"/>
          </w:tcPr>
          <w:p w:rsidR="00FC5251" w:rsidRPr="00962AE3" w:rsidRDefault="00FC5251" w:rsidP="00131DAE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2.</w:t>
            </w:r>
          </w:p>
        </w:tc>
        <w:tc>
          <w:tcPr>
            <w:tcW w:w="5754" w:type="dxa"/>
          </w:tcPr>
          <w:p w:rsidR="00FC5251" w:rsidRPr="00AB5364" w:rsidRDefault="00AB5364" w:rsidP="00131DAE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AB5364">
              <w:rPr>
                <w:rFonts w:ascii="Times New Roman" w:hAnsi="Times New Roman"/>
                <w:sz w:val="24"/>
                <w:szCs w:val="24"/>
              </w:rPr>
              <w:t>Традиции и новаторство в музыке</w:t>
            </w:r>
          </w:p>
        </w:tc>
        <w:tc>
          <w:tcPr>
            <w:tcW w:w="3016" w:type="dxa"/>
          </w:tcPr>
          <w:p w:rsidR="00FC5251" w:rsidRPr="00962AE3" w:rsidRDefault="00F105C1" w:rsidP="00131DAE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19</w:t>
            </w:r>
            <w:r w:rsidR="00FC5251">
              <w:rPr>
                <w:rFonts w:ascii="Times New Roman" w:hAnsi="Times New Roman"/>
                <w:smallCaps/>
                <w:sz w:val="24"/>
                <w:szCs w:val="24"/>
              </w:rPr>
              <w:t>ч.</w:t>
            </w:r>
          </w:p>
        </w:tc>
      </w:tr>
      <w:tr w:rsidR="00347EED" w:rsidRPr="00962AE3" w:rsidTr="00773C91">
        <w:tc>
          <w:tcPr>
            <w:tcW w:w="6555" w:type="dxa"/>
            <w:gridSpan w:val="2"/>
          </w:tcPr>
          <w:p w:rsidR="00347EED" w:rsidRPr="00962AE3" w:rsidRDefault="00347EED" w:rsidP="00962AE3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962AE3">
              <w:rPr>
                <w:rFonts w:ascii="Times New Roman" w:hAnsi="Times New Roman"/>
                <w:smallCaps/>
                <w:sz w:val="24"/>
                <w:szCs w:val="24"/>
              </w:rPr>
              <w:t>ИТОГО</w:t>
            </w:r>
            <w:r w:rsidR="00F105C1">
              <w:rPr>
                <w:rFonts w:ascii="Times New Roman" w:hAnsi="Times New Roman"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3016" w:type="dxa"/>
          </w:tcPr>
          <w:p w:rsidR="00347EED" w:rsidRPr="00962AE3" w:rsidRDefault="00F105C1" w:rsidP="00962AE3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140ч.</w:t>
            </w:r>
          </w:p>
        </w:tc>
      </w:tr>
    </w:tbl>
    <w:p w:rsidR="00D45264" w:rsidRPr="00962AE3" w:rsidRDefault="00D45264" w:rsidP="00962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264" w:rsidRPr="00962AE3" w:rsidSect="00A43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4"/>
        <w:szCs w:val="24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auto"/>
        <w:sz w:val="24"/>
        <w:szCs w:val="24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auto"/>
        <w:sz w:val="24"/>
        <w:szCs w:val="24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auto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auto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4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auto"/>
        <w:sz w:val="24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auto"/>
        <w:sz w:val="24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2936BC7"/>
    <w:multiLevelType w:val="hybridMultilevel"/>
    <w:tmpl w:val="0CA446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E7ABA"/>
    <w:multiLevelType w:val="hybridMultilevel"/>
    <w:tmpl w:val="EF8A0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F50A6"/>
    <w:multiLevelType w:val="hybridMultilevel"/>
    <w:tmpl w:val="5510C6C0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02544"/>
    <w:multiLevelType w:val="hybridMultilevel"/>
    <w:tmpl w:val="A55E99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D3419C"/>
    <w:multiLevelType w:val="hybridMultilevel"/>
    <w:tmpl w:val="89EEEA18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E1CE5"/>
    <w:multiLevelType w:val="hybridMultilevel"/>
    <w:tmpl w:val="706EA83A"/>
    <w:lvl w:ilvl="0" w:tplc="500C3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4C2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CB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A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AB8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E2D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C92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8D8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6E4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CC2235"/>
    <w:multiLevelType w:val="hybridMultilevel"/>
    <w:tmpl w:val="D6AABC82"/>
    <w:lvl w:ilvl="0" w:tplc="482410EE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52070F"/>
    <w:multiLevelType w:val="hybridMultilevel"/>
    <w:tmpl w:val="ECFC2F40"/>
    <w:lvl w:ilvl="0" w:tplc="4B98563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546C7"/>
    <w:multiLevelType w:val="hybridMultilevel"/>
    <w:tmpl w:val="F50205F4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47789"/>
    <w:multiLevelType w:val="hybridMultilevel"/>
    <w:tmpl w:val="052470CA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43CB4"/>
    <w:multiLevelType w:val="hybridMultilevel"/>
    <w:tmpl w:val="C1382B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31EDAA4">
      <w:numFmt w:val="bullet"/>
      <w:lvlText w:val="—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A4E14"/>
    <w:multiLevelType w:val="hybridMultilevel"/>
    <w:tmpl w:val="198205EC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C95555"/>
    <w:multiLevelType w:val="hybridMultilevel"/>
    <w:tmpl w:val="B81218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61691C"/>
    <w:multiLevelType w:val="hybridMultilevel"/>
    <w:tmpl w:val="47669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D3865"/>
    <w:multiLevelType w:val="hybridMultilevel"/>
    <w:tmpl w:val="8D44D564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A0A86"/>
    <w:multiLevelType w:val="hybridMultilevel"/>
    <w:tmpl w:val="CAEAFBBC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B2D8C"/>
    <w:multiLevelType w:val="hybridMultilevel"/>
    <w:tmpl w:val="2D7EC96C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A0776"/>
    <w:multiLevelType w:val="hybridMultilevel"/>
    <w:tmpl w:val="DDCC5ED0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2E0885"/>
    <w:multiLevelType w:val="hybridMultilevel"/>
    <w:tmpl w:val="168C4D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C97122"/>
    <w:multiLevelType w:val="hybridMultilevel"/>
    <w:tmpl w:val="F9C2381A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F13A7"/>
    <w:multiLevelType w:val="hybridMultilevel"/>
    <w:tmpl w:val="4FE21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FE3200"/>
    <w:multiLevelType w:val="hybridMultilevel"/>
    <w:tmpl w:val="AE9AC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6F1A61"/>
    <w:multiLevelType w:val="hybridMultilevel"/>
    <w:tmpl w:val="7144D3BE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83403"/>
    <w:multiLevelType w:val="hybridMultilevel"/>
    <w:tmpl w:val="0BECC5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A734E6E"/>
    <w:multiLevelType w:val="hybridMultilevel"/>
    <w:tmpl w:val="493853AC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21"/>
  </w:num>
  <w:num w:numId="11">
    <w:abstractNumId w:val="20"/>
  </w:num>
  <w:num w:numId="12">
    <w:abstractNumId w:val="6"/>
  </w:num>
  <w:num w:numId="13">
    <w:abstractNumId w:val="13"/>
  </w:num>
  <w:num w:numId="14">
    <w:abstractNumId w:val="15"/>
  </w:num>
  <w:num w:numId="15">
    <w:abstractNumId w:val="29"/>
  </w:num>
  <w:num w:numId="16">
    <w:abstractNumId w:val="24"/>
  </w:num>
  <w:num w:numId="17">
    <w:abstractNumId w:val="22"/>
  </w:num>
  <w:num w:numId="18">
    <w:abstractNumId w:val="27"/>
  </w:num>
  <w:num w:numId="19">
    <w:abstractNumId w:val="19"/>
  </w:num>
  <w:num w:numId="20">
    <w:abstractNumId w:val="18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23"/>
  </w:num>
  <w:num w:numId="26">
    <w:abstractNumId w:val="17"/>
  </w:num>
  <w:num w:numId="27">
    <w:abstractNumId w:val="28"/>
  </w:num>
  <w:num w:numId="28">
    <w:abstractNumId w:val="7"/>
  </w:num>
  <w:num w:numId="29">
    <w:abstractNumId w:val="2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264"/>
    <w:rsid w:val="00106908"/>
    <w:rsid w:val="00150772"/>
    <w:rsid w:val="00347EED"/>
    <w:rsid w:val="003F1719"/>
    <w:rsid w:val="004B5D79"/>
    <w:rsid w:val="004D5D49"/>
    <w:rsid w:val="00695B92"/>
    <w:rsid w:val="00697936"/>
    <w:rsid w:val="007F4147"/>
    <w:rsid w:val="008F3967"/>
    <w:rsid w:val="00955648"/>
    <w:rsid w:val="00962AE3"/>
    <w:rsid w:val="00A4340E"/>
    <w:rsid w:val="00A91836"/>
    <w:rsid w:val="00AB5364"/>
    <w:rsid w:val="00B03F2E"/>
    <w:rsid w:val="00CB519A"/>
    <w:rsid w:val="00CE0B18"/>
    <w:rsid w:val="00D45264"/>
    <w:rsid w:val="00D5473E"/>
    <w:rsid w:val="00EE5AC4"/>
    <w:rsid w:val="00F105C1"/>
    <w:rsid w:val="00F614ED"/>
    <w:rsid w:val="00FC5251"/>
    <w:rsid w:val="00FD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352D0-9B9B-4E78-A81A-A1FFEE5D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40E"/>
  </w:style>
  <w:style w:type="paragraph" w:styleId="1">
    <w:name w:val="heading 1"/>
    <w:next w:val="a"/>
    <w:link w:val="10"/>
    <w:uiPriority w:val="9"/>
    <w:unhideWhenUsed/>
    <w:qFormat/>
    <w:rsid w:val="00D45264"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52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D45264"/>
    <w:rPr>
      <w:rFonts w:ascii="Times New Roman" w:eastAsia="Times New Roman" w:hAnsi="Times New Roman" w:cs="Times New Roman"/>
      <w:b/>
      <w:color w:val="000000"/>
      <w:sz w:val="28"/>
    </w:rPr>
  </w:style>
  <w:style w:type="paragraph" w:styleId="a4">
    <w:name w:val="List Paragraph"/>
    <w:basedOn w:val="a"/>
    <w:uiPriority w:val="34"/>
    <w:qFormat/>
    <w:rsid w:val="00FD09E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962AE3"/>
  </w:style>
  <w:style w:type="paragraph" w:styleId="a5">
    <w:name w:val="Body Text"/>
    <w:basedOn w:val="a"/>
    <w:link w:val="a6"/>
    <w:rsid w:val="00962AE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962AE3"/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paragraph" w:customStyle="1" w:styleId="Default">
    <w:name w:val="Default"/>
    <w:rsid w:val="00962AE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character" w:customStyle="1" w:styleId="a7">
    <w:name w:val="Основной текст_"/>
    <w:basedOn w:val="a0"/>
    <w:link w:val="7"/>
    <w:rsid w:val="00962AE3"/>
    <w:rPr>
      <w:shd w:val="clear" w:color="auto" w:fill="FFFFFF"/>
    </w:rPr>
  </w:style>
  <w:style w:type="character" w:customStyle="1" w:styleId="11">
    <w:name w:val="Основной текст1"/>
    <w:basedOn w:val="a7"/>
    <w:rsid w:val="00962AE3"/>
    <w:rPr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7"/>
    <w:rsid w:val="00962AE3"/>
    <w:rPr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7"/>
    <w:rsid w:val="00962AE3"/>
    <w:pPr>
      <w:widowControl w:val="0"/>
      <w:shd w:val="clear" w:color="auto" w:fill="FFFFFF"/>
      <w:spacing w:after="0" w:line="245" w:lineRule="exact"/>
      <w:ind w:hanging="500"/>
    </w:pPr>
  </w:style>
  <w:style w:type="paragraph" w:styleId="a8">
    <w:name w:val="No Spacing"/>
    <w:uiPriority w:val="1"/>
    <w:qFormat/>
    <w:rsid w:val="00AB536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8">
    <w:name w:val="Основной текст (8)"/>
    <w:basedOn w:val="a0"/>
    <w:rsid w:val="00AB5364"/>
    <w:rPr>
      <w:sz w:val="21"/>
      <w:szCs w:val="21"/>
      <w:lang w:bidi="ar-SA"/>
    </w:rPr>
  </w:style>
  <w:style w:type="character" w:customStyle="1" w:styleId="812pt">
    <w:name w:val="Основной текст (8) + 12 pt"/>
    <w:basedOn w:val="a0"/>
    <w:rsid w:val="00AB5364"/>
    <w:rPr>
      <w:sz w:val="24"/>
      <w:szCs w:val="24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3145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15</cp:revision>
  <dcterms:created xsi:type="dcterms:W3CDTF">2020-12-20T09:07:00Z</dcterms:created>
  <dcterms:modified xsi:type="dcterms:W3CDTF">2020-12-28T04:01:00Z</dcterms:modified>
</cp:coreProperties>
</file>